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0DB4" w:rsidRDefault="00750DB4" w:rsidP="006B753E">
      <w:pPr>
        <w:spacing w:after="0"/>
        <w:ind w:left="5664"/>
        <w:rPr>
          <w:rFonts w:ascii="Times New Roman" w:hAnsi="Times New Roman"/>
          <w:sz w:val="24"/>
          <w:szCs w:val="24"/>
        </w:rPr>
      </w:pPr>
    </w:p>
    <w:p w:rsidR="00B23CA5" w:rsidRDefault="00B23CA5" w:rsidP="002B477B">
      <w:pPr>
        <w:spacing w:after="0"/>
        <w:jc w:val="both"/>
        <w:rPr>
          <w:rFonts w:ascii="Times New Roman" w:hAnsi="Times New Roman"/>
          <w:b/>
          <w:sz w:val="24"/>
          <w:szCs w:val="24"/>
        </w:rPr>
      </w:pPr>
    </w:p>
    <w:p w:rsidR="002B477B" w:rsidRDefault="002B477B" w:rsidP="002B477B">
      <w:pPr>
        <w:spacing w:after="0"/>
        <w:jc w:val="both"/>
        <w:rPr>
          <w:rFonts w:ascii="Times New Roman" w:hAnsi="Times New Roman"/>
          <w:b/>
          <w:sz w:val="24"/>
          <w:szCs w:val="24"/>
        </w:rPr>
      </w:pPr>
      <w:r w:rsidRPr="002B477B">
        <w:rPr>
          <w:rFonts w:ascii="Times New Roman" w:hAnsi="Times New Roman"/>
          <w:b/>
          <w:sz w:val="24"/>
          <w:szCs w:val="24"/>
        </w:rPr>
        <w:t>Allegato 1</w:t>
      </w:r>
    </w:p>
    <w:p w:rsidR="002B477B" w:rsidRDefault="002B477B" w:rsidP="002B477B">
      <w:pPr>
        <w:spacing w:after="0"/>
        <w:jc w:val="both"/>
        <w:rPr>
          <w:rFonts w:ascii="Times New Roman" w:hAnsi="Times New Roman"/>
          <w:b/>
          <w:sz w:val="24"/>
          <w:szCs w:val="24"/>
        </w:rPr>
      </w:pPr>
    </w:p>
    <w:p w:rsidR="002B477B" w:rsidRDefault="002B477B" w:rsidP="002B477B">
      <w:pPr>
        <w:jc w:val="both"/>
        <w:rPr>
          <w:rFonts w:ascii="Times New Roman" w:hAnsi="Times New Roman"/>
          <w:b/>
          <w:bCs/>
          <w:sz w:val="24"/>
          <w:szCs w:val="24"/>
        </w:rPr>
      </w:pPr>
      <w:r>
        <w:rPr>
          <w:rFonts w:ascii="Times New Roman" w:hAnsi="Times New Roman"/>
          <w:b/>
          <w:bCs/>
          <w:sz w:val="24"/>
          <w:szCs w:val="24"/>
        </w:rPr>
        <w:t>A</w:t>
      </w:r>
      <w:r w:rsidRPr="005242F5">
        <w:rPr>
          <w:rFonts w:ascii="Times New Roman" w:hAnsi="Times New Roman"/>
          <w:b/>
          <w:bCs/>
          <w:sz w:val="24"/>
          <w:szCs w:val="24"/>
        </w:rPr>
        <w:t>VVISO PUBBLICO</w:t>
      </w:r>
      <w:r>
        <w:rPr>
          <w:rFonts w:ascii="Times New Roman" w:hAnsi="Times New Roman"/>
          <w:b/>
          <w:bCs/>
          <w:sz w:val="24"/>
          <w:szCs w:val="24"/>
        </w:rPr>
        <w:t>,</w:t>
      </w:r>
      <w:r w:rsidRPr="005242F5">
        <w:rPr>
          <w:rFonts w:ascii="Times New Roman" w:hAnsi="Times New Roman"/>
          <w:b/>
          <w:bCs/>
          <w:sz w:val="24"/>
          <w:szCs w:val="24"/>
        </w:rPr>
        <w:t xml:space="preserve"> </w:t>
      </w:r>
      <w:r>
        <w:rPr>
          <w:rFonts w:ascii="Times New Roman" w:hAnsi="Times New Roman"/>
          <w:b/>
          <w:bCs/>
          <w:sz w:val="24"/>
          <w:szCs w:val="24"/>
        </w:rPr>
        <w:t xml:space="preserve">PER SOLI TITOLI, FINALIZZATO AL CONFERIMENTO DI INCARICHI PER LA </w:t>
      </w:r>
      <w:r w:rsidRPr="005242F5">
        <w:rPr>
          <w:rFonts w:ascii="Times New Roman" w:hAnsi="Times New Roman"/>
          <w:b/>
          <w:bCs/>
          <w:sz w:val="24"/>
          <w:szCs w:val="24"/>
        </w:rPr>
        <w:t xml:space="preserve">REALIZZAZIONE DELLE AZIONI </w:t>
      </w:r>
      <w:r>
        <w:rPr>
          <w:rFonts w:ascii="Times New Roman" w:hAnsi="Times New Roman"/>
          <w:b/>
          <w:bCs/>
          <w:sz w:val="24"/>
          <w:szCs w:val="24"/>
        </w:rPr>
        <w:t>DEL PROGETTO “ECAH-ELDER CARE AT HOME</w:t>
      </w:r>
      <w:r w:rsidRPr="005242F5">
        <w:rPr>
          <w:rFonts w:ascii="Times New Roman" w:hAnsi="Times New Roman"/>
          <w:b/>
          <w:bCs/>
          <w:sz w:val="24"/>
          <w:szCs w:val="24"/>
        </w:rPr>
        <w:t xml:space="preserve">”, finanziato dal </w:t>
      </w:r>
      <w:r w:rsidR="00120D7C">
        <w:rPr>
          <w:rFonts w:ascii="Times New Roman" w:hAnsi="Times New Roman"/>
          <w:b/>
          <w:bCs/>
          <w:sz w:val="24"/>
          <w:szCs w:val="24"/>
        </w:rPr>
        <w:t>P</w:t>
      </w:r>
      <w:r w:rsidRPr="005242F5">
        <w:rPr>
          <w:rFonts w:ascii="Times New Roman" w:hAnsi="Times New Roman"/>
          <w:b/>
          <w:bCs/>
          <w:sz w:val="24"/>
          <w:szCs w:val="24"/>
        </w:rPr>
        <w:t>ro</w:t>
      </w:r>
      <w:r>
        <w:rPr>
          <w:rFonts w:ascii="Times New Roman" w:hAnsi="Times New Roman"/>
          <w:b/>
          <w:bCs/>
          <w:sz w:val="24"/>
          <w:szCs w:val="24"/>
        </w:rPr>
        <w:t xml:space="preserve">gramma </w:t>
      </w:r>
      <w:r w:rsidR="00120D7C">
        <w:rPr>
          <w:rFonts w:ascii="Times New Roman" w:hAnsi="Times New Roman"/>
          <w:b/>
          <w:bCs/>
          <w:sz w:val="24"/>
          <w:szCs w:val="24"/>
        </w:rPr>
        <w:t>E</w:t>
      </w:r>
      <w:r>
        <w:rPr>
          <w:rFonts w:ascii="Times New Roman" w:hAnsi="Times New Roman"/>
          <w:b/>
          <w:bCs/>
          <w:sz w:val="24"/>
          <w:szCs w:val="24"/>
        </w:rPr>
        <w:t>uropeo Erasmus plus ka2- cooperazione per l’innovazione e lo scambio di buone prassi.</w:t>
      </w:r>
    </w:p>
    <w:p w:rsidR="00120D7C" w:rsidRDefault="00120D7C" w:rsidP="002B477B">
      <w:pPr>
        <w:jc w:val="both"/>
        <w:rPr>
          <w:rFonts w:ascii="Times New Roman" w:hAnsi="Times New Roman"/>
          <w:b/>
          <w:bCs/>
          <w:sz w:val="24"/>
          <w:szCs w:val="24"/>
        </w:rPr>
      </w:pPr>
    </w:p>
    <w:p w:rsidR="002B477B" w:rsidRPr="0064462A" w:rsidRDefault="002B477B" w:rsidP="002B477B">
      <w:pPr>
        <w:jc w:val="center"/>
        <w:rPr>
          <w:rFonts w:ascii="Times New Roman" w:hAnsi="Times New Roman"/>
          <w:b/>
          <w:bCs/>
          <w:sz w:val="24"/>
          <w:szCs w:val="24"/>
        </w:rPr>
      </w:pPr>
      <w:r>
        <w:rPr>
          <w:rFonts w:ascii="Times New Roman" w:hAnsi="Times New Roman"/>
          <w:b/>
          <w:bCs/>
          <w:sz w:val="24"/>
          <w:szCs w:val="24"/>
        </w:rPr>
        <w:t>IL DIRIGENTE</w:t>
      </w:r>
    </w:p>
    <w:p w:rsidR="002B477B" w:rsidRPr="005242F5" w:rsidRDefault="002B477B" w:rsidP="002B477B">
      <w:pPr>
        <w:spacing w:after="0"/>
        <w:jc w:val="both"/>
        <w:rPr>
          <w:rFonts w:ascii="Times New Roman" w:hAnsi="Times New Roman"/>
          <w:b/>
          <w:bCs/>
          <w:sz w:val="24"/>
          <w:szCs w:val="24"/>
        </w:rPr>
      </w:pPr>
      <w:r>
        <w:rPr>
          <w:rFonts w:ascii="Times New Roman" w:hAnsi="Times New Roman"/>
          <w:b/>
          <w:bCs/>
          <w:sz w:val="24"/>
          <w:szCs w:val="24"/>
        </w:rPr>
        <w:t>Atteso:</w:t>
      </w:r>
    </w:p>
    <w:p w:rsidR="002B477B" w:rsidRDefault="002B477B" w:rsidP="002B477B">
      <w:pPr>
        <w:spacing w:after="0"/>
        <w:jc w:val="both"/>
        <w:rPr>
          <w:rFonts w:ascii="Times New Roman" w:hAnsi="Times New Roman"/>
          <w:bCs/>
          <w:sz w:val="24"/>
          <w:szCs w:val="24"/>
        </w:rPr>
      </w:pPr>
      <w:r>
        <w:rPr>
          <w:rFonts w:ascii="Times New Roman" w:hAnsi="Times New Roman"/>
          <w:bCs/>
          <w:sz w:val="24"/>
          <w:szCs w:val="24"/>
        </w:rPr>
        <w:t>che i</w:t>
      </w:r>
      <w:r w:rsidRPr="005242F5">
        <w:rPr>
          <w:rFonts w:ascii="Times New Roman" w:hAnsi="Times New Roman"/>
          <w:bCs/>
          <w:sz w:val="24"/>
          <w:szCs w:val="24"/>
        </w:rPr>
        <w:t xml:space="preserve">l Comune dell’Aquila ha aderito come partner alla candidatura del </w:t>
      </w:r>
      <w:r>
        <w:rPr>
          <w:rFonts w:ascii="Times New Roman" w:hAnsi="Times New Roman"/>
          <w:bCs/>
          <w:sz w:val="24"/>
          <w:szCs w:val="24"/>
        </w:rPr>
        <w:t>P</w:t>
      </w:r>
      <w:r w:rsidRPr="005242F5">
        <w:rPr>
          <w:rFonts w:ascii="Times New Roman" w:hAnsi="Times New Roman"/>
          <w:bCs/>
          <w:sz w:val="24"/>
          <w:szCs w:val="24"/>
        </w:rPr>
        <w:t>rogetto "</w:t>
      </w:r>
      <w:r w:rsidRPr="007F44E9">
        <w:t xml:space="preserve"> </w:t>
      </w:r>
      <w:r w:rsidRPr="007F44E9">
        <w:rPr>
          <w:rFonts w:ascii="Times New Roman" w:hAnsi="Times New Roman"/>
          <w:bCs/>
          <w:sz w:val="24"/>
          <w:szCs w:val="24"/>
        </w:rPr>
        <w:t>ECAH-</w:t>
      </w:r>
      <w:proofErr w:type="spellStart"/>
      <w:r w:rsidRPr="007F44E9">
        <w:rPr>
          <w:rFonts w:ascii="Times New Roman" w:hAnsi="Times New Roman"/>
          <w:bCs/>
          <w:sz w:val="24"/>
          <w:szCs w:val="24"/>
        </w:rPr>
        <w:t>Elder</w:t>
      </w:r>
      <w:proofErr w:type="spellEnd"/>
      <w:r w:rsidRPr="007F44E9">
        <w:rPr>
          <w:rFonts w:ascii="Times New Roman" w:hAnsi="Times New Roman"/>
          <w:bCs/>
          <w:sz w:val="24"/>
          <w:szCs w:val="24"/>
        </w:rPr>
        <w:t xml:space="preserve"> Care </w:t>
      </w:r>
      <w:proofErr w:type="spellStart"/>
      <w:r w:rsidRPr="007F44E9">
        <w:rPr>
          <w:rFonts w:ascii="Times New Roman" w:hAnsi="Times New Roman"/>
          <w:bCs/>
          <w:sz w:val="24"/>
          <w:szCs w:val="24"/>
        </w:rPr>
        <w:t>at</w:t>
      </w:r>
      <w:proofErr w:type="spellEnd"/>
      <w:r w:rsidRPr="007F44E9">
        <w:rPr>
          <w:rFonts w:ascii="Times New Roman" w:hAnsi="Times New Roman"/>
          <w:bCs/>
          <w:sz w:val="24"/>
          <w:szCs w:val="24"/>
        </w:rPr>
        <w:t xml:space="preserve"> Home</w:t>
      </w:r>
      <w:r w:rsidRPr="005242F5">
        <w:rPr>
          <w:rFonts w:ascii="Times New Roman" w:hAnsi="Times New Roman"/>
          <w:bCs/>
          <w:sz w:val="24"/>
          <w:szCs w:val="24"/>
        </w:rPr>
        <w:t xml:space="preserve">" presentato dall'Amministrazione della </w:t>
      </w:r>
      <w:r w:rsidR="00120D7C">
        <w:rPr>
          <w:rFonts w:ascii="Times New Roman" w:hAnsi="Times New Roman"/>
          <w:bCs/>
          <w:sz w:val="24"/>
          <w:szCs w:val="24"/>
        </w:rPr>
        <w:t>C</w:t>
      </w:r>
      <w:r w:rsidRPr="005242F5">
        <w:rPr>
          <w:rFonts w:ascii="Times New Roman" w:hAnsi="Times New Roman"/>
          <w:bCs/>
          <w:sz w:val="24"/>
          <w:szCs w:val="24"/>
        </w:rPr>
        <w:t xml:space="preserve">ittà di Bursa (Turchia) in qualità di capofila e dal seguente consorzio di partner: </w:t>
      </w:r>
      <w:proofErr w:type="spellStart"/>
      <w:r w:rsidRPr="007F44E9">
        <w:rPr>
          <w:rFonts w:ascii="Times New Roman" w:hAnsi="Times New Roman"/>
          <w:bCs/>
          <w:sz w:val="24"/>
          <w:szCs w:val="24"/>
        </w:rPr>
        <w:t>Provincial</w:t>
      </w:r>
      <w:proofErr w:type="spellEnd"/>
      <w:r w:rsidRPr="007F44E9">
        <w:rPr>
          <w:rFonts w:ascii="Times New Roman" w:hAnsi="Times New Roman"/>
          <w:bCs/>
          <w:sz w:val="24"/>
          <w:szCs w:val="24"/>
        </w:rPr>
        <w:t xml:space="preserve"> </w:t>
      </w:r>
      <w:proofErr w:type="spellStart"/>
      <w:r w:rsidRPr="007F44E9">
        <w:rPr>
          <w:rFonts w:ascii="Times New Roman" w:hAnsi="Times New Roman"/>
          <w:bCs/>
          <w:sz w:val="24"/>
          <w:szCs w:val="24"/>
        </w:rPr>
        <w:t>Directorate</w:t>
      </w:r>
      <w:proofErr w:type="spellEnd"/>
      <w:r w:rsidRPr="007F44E9">
        <w:rPr>
          <w:rFonts w:ascii="Times New Roman" w:hAnsi="Times New Roman"/>
          <w:bCs/>
          <w:sz w:val="24"/>
          <w:szCs w:val="24"/>
        </w:rPr>
        <w:t xml:space="preserve"> of Famil</w:t>
      </w:r>
      <w:r>
        <w:rPr>
          <w:rFonts w:ascii="Times New Roman" w:hAnsi="Times New Roman"/>
          <w:bCs/>
          <w:sz w:val="24"/>
          <w:szCs w:val="24"/>
        </w:rPr>
        <w:t xml:space="preserve">y and Social </w:t>
      </w:r>
      <w:proofErr w:type="spellStart"/>
      <w:r>
        <w:rPr>
          <w:rFonts w:ascii="Times New Roman" w:hAnsi="Times New Roman"/>
          <w:bCs/>
          <w:sz w:val="24"/>
          <w:szCs w:val="24"/>
        </w:rPr>
        <w:t>policies</w:t>
      </w:r>
      <w:proofErr w:type="spellEnd"/>
      <w:r>
        <w:rPr>
          <w:rFonts w:ascii="Times New Roman" w:hAnsi="Times New Roman"/>
          <w:bCs/>
          <w:sz w:val="24"/>
          <w:szCs w:val="24"/>
        </w:rPr>
        <w:t xml:space="preserve"> (Turchia), K-</w:t>
      </w:r>
      <w:proofErr w:type="spellStart"/>
      <w:r>
        <w:rPr>
          <w:rFonts w:ascii="Times New Roman" w:hAnsi="Times New Roman"/>
          <w:bCs/>
          <w:sz w:val="24"/>
          <w:szCs w:val="24"/>
        </w:rPr>
        <w:t>Shift</w:t>
      </w:r>
      <w:proofErr w:type="spellEnd"/>
      <w:r>
        <w:rPr>
          <w:rFonts w:ascii="Times New Roman" w:hAnsi="Times New Roman"/>
          <w:bCs/>
          <w:sz w:val="24"/>
          <w:szCs w:val="24"/>
        </w:rPr>
        <w:t xml:space="preserve"> s.r.l. (Italia), SSW </w:t>
      </w:r>
      <w:proofErr w:type="spellStart"/>
      <w:r>
        <w:rPr>
          <w:rFonts w:ascii="Times New Roman" w:hAnsi="Times New Roman"/>
          <w:bCs/>
          <w:sz w:val="24"/>
          <w:szCs w:val="24"/>
        </w:rPr>
        <w:t>Collegium</w:t>
      </w:r>
      <w:proofErr w:type="spellEnd"/>
      <w:r>
        <w:rPr>
          <w:rFonts w:ascii="Times New Roman" w:hAnsi="Times New Roman"/>
          <w:bCs/>
          <w:sz w:val="24"/>
          <w:szCs w:val="24"/>
        </w:rPr>
        <w:t xml:space="preserve"> </w:t>
      </w:r>
      <w:proofErr w:type="spellStart"/>
      <w:r>
        <w:rPr>
          <w:rFonts w:ascii="Times New Roman" w:hAnsi="Times New Roman"/>
          <w:bCs/>
          <w:sz w:val="24"/>
          <w:szCs w:val="24"/>
        </w:rPr>
        <w:t>Balticum</w:t>
      </w:r>
      <w:proofErr w:type="spellEnd"/>
      <w:r>
        <w:rPr>
          <w:rFonts w:ascii="Times New Roman" w:hAnsi="Times New Roman"/>
          <w:bCs/>
          <w:sz w:val="24"/>
          <w:szCs w:val="24"/>
        </w:rPr>
        <w:t xml:space="preserve"> (Polonia);</w:t>
      </w:r>
    </w:p>
    <w:p w:rsidR="002B477B" w:rsidRPr="005242F5" w:rsidRDefault="002B477B" w:rsidP="002B477B">
      <w:pPr>
        <w:spacing w:after="0"/>
        <w:jc w:val="both"/>
        <w:rPr>
          <w:rFonts w:ascii="Times New Roman" w:hAnsi="Times New Roman"/>
          <w:bCs/>
          <w:sz w:val="24"/>
          <w:szCs w:val="24"/>
        </w:rPr>
      </w:pPr>
    </w:p>
    <w:p w:rsidR="002B477B" w:rsidRPr="005242F5" w:rsidRDefault="002B477B" w:rsidP="002B477B">
      <w:pPr>
        <w:jc w:val="both"/>
        <w:rPr>
          <w:rFonts w:ascii="Times New Roman" w:hAnsi="Times New Roman"/>
          <w:bCs/>
          <w:sz w:val="24"/>
          <w:szCs w:val="24"/>
        </w:rPr>
      </w:pPr>
      <w:r>
        <w:rPr>
          <w:rFonts w:ascii="Times New Roman" w:hAnsi="Times New Roman"/>
          <w:bCs/>
          <w:sz w:val="24"/>
          <w:szCs w:val="24"/>
        </w:rPr>
        <w:t>che i</w:t>
      </w:r>
      <w:r w:rsidRPr="005242F5">
        <w:rPr>
          <w:rFonts w:ascii="Times New Roman" w:hAnsi="Times New Roman"/>
          <w:bCs/>
          <w:sz w:val="24"/>
          <w:szCs w:val="24"/>
        </w:rPr>
        <w:t xml:space="preserve">l </w:t>
      </w:r>
      <w:r>
        <w:rPr>
          <w:rFonts w:ascii="Times New Roman" w:hAnsi="Times New Roman"/>
          <w:bCs/>
          <w:sz w:val="24"/>
          <w:szCs w:val="24"/>
        </w:rPr>
        <w:t>P</w:t>
      </w:r>
      <w:r w:rsidRPr="005242F5">
        <w:rPr>
          <w:rFonts w:ascii="Times New Roman" w:hAnsi="Times New Roman"/>
          <w:bCs/>
          <w:sz w:val="24"/>
          <w:szCs w:val="24"/>
        </w:rPr>
        <w:t xml:space="preserve">rogetto è stato finanziato dal Programma </w:t>
      </w:r>
      <w:r w:rsidR="00120D7C">
        <w:rPr>
          <w:rFonts w:ascii="Times New Roman" w:hAnsi="Times New Roman"/>
          <w:bCs/>
          <w:sz w:val="24"/>
          <w:szCs w:val="24"/>
        </w:rPr>
        <w:t>E</w:t>
      </w:r>
      <w:r w:rsidRPr="005242F5">
        <w:rPr>
          <w:rFonts w:ascii="Times New Roman" w:hAnsi="Times New Roman"/>
          <w:bCs/>
          <w:sz w:val="24"/>
          <w:szCs w:val="24"/>
        </w:rPr>
        <w:t>uropeo Erasmus plus</w:t>
      </w:r>
      <w:r>
        <w:rPr>
          <w:rFonts w:ascii="Times New Roman" w:hAnsi="Times New Roman"/>
          <w:bCs/>
          <w:sz w:val="24"/>
          <w:szCs w:val="24"/>
        </w:rPr>
        <w:t>,</w:t>
      </w:r>
      <w:r w:rsidRPr="005242F5">
        <w:rPr>
          <w:rFonts w:ascii="Times New Roman" w:hAnsi="Times New Roman"/>
          <w:bCs/>
          <w:sz w:val="24"/>
          <w:szCs w:val="24"/>
        </w:rPr>
        <w:t xml:space="preserve"> azione </w:t>
      </w:r>
      <w:r w:rsidRPr="0093766B">
        <w:rPr>
          <w:rFonts w:ascii="Times New Roman" w:hAnsi="Times New Roman"/>
          <w:bCs/>
          <w:sz w:val="24"/>
          <w:szCs w:val="24"/>
        </w:rPr>
        <w:t>KA2- Cooperazione per l’innovazio</w:t>
      </w:r>
      <w:r>
        <w:rPr>
          <w:rFonts w:ascii="Times New Roman" w:hAnsi="Times New Roman"/>
          <w:bCs/>
          <w:sz w:val="24"/>
          <w:szCs w:val="24"/>
        </w:rPr>
        <w:t>ne e lo scambio di buone prassi e</w:t>
      </w:r>
      <w:r w:rsidR="00120D7C">
        <w:rPr>
          <w:rFonts w:ascii="Times New Roman" w:hAnsi="Times New Roman"/>
          <w:bCs/>
          <w:sz w:val="24"/>
          <w:szCs w:val="24"/>
        </w:rPr>
        <w:t>d</w:t>
      </w:r>
      <w:r>
        <w:rPr>
          <w:rFonts w:ascii="Times New Roman" w:hAnsi="Times New Roman"/>
          <w:bCs/>
          <w:sz w:val="24"/>
          <w:szCs w:val="24"/>
        </w:rPr>
        <w:t xml:space="preserve"> ha </w:t>
      </w:r>
      <w:r w:rsidRPr="005242F5">
        <w:rPr>
          <w:rFonts w:ascii="Times New Roman" w:hAnsi="Times New Roman"/>
          <w:bCs/>
          <w:sz w:val="24"/>
          <w:szCs w:val="24"/>
        </w:rPr>
        <w:t>com</w:t>
      </w:r>
      <w:r>
        <w:rPr>
          <w:rFonts w:ascii="Times New Roman" w:hAnsi="Times New Roman"/>
          <w:bCs/>
          <w:sz w:val="24"/>
          <w:szCs w:val="24"/>
        </w:rPr>
        <w:t>e obiettivo specifico quello di</w:t>
      </w:r>
      <w:r w:rsidRPr="0093766B">
        <w:rPr>
          <w:rFonts w:ascii="Times New Roman" w:hAnsi="Times New Roman"/>
          <w:bCs/>
          <w:sz w:val="24"/>
          <w:szCs w:val="24"/>
        </w:rPr>
        <w:t xml:space="preserve"> migliorare lo stato dell'arte nell’assistenza domiciliare pr</w:t>
      </w:r>
      <w:r>
        <w:rPr>
          <w:rFonts w:ascii="Times New Roman" w:hAnsi="Times New Roman"/>
          <w:bCs/>
          <w:sz w:val="24"/>
          <w:szCs w:val="24"/>
        </w:rPr>
        <w:t>estata da familiari e/o volonta</w:t>
      </w:r>
      <w:r w:rsidRPr="0093766B">
        <w:rPr>
          <w:rFonts w:ascii="Times New Roman" w:hAnsi="Times New Roman"/>
          <w:bCs/>
          <w:sz w:val="24"/>
          <w:szCs w:val="24"/>
        </w:rPr>
        <w:t>ri nei confronti di anziani ultrasessantacinquenni e/o disa</w:t>
      </w:r>
      <w:r>
        <w:rPr>
          <w:rFonts w:ascii="Times New Roman" w:hAnsi="Times New Roman"/>
          <w:bCs/>
          <w:sz w:val="24"/>
          <w:szCs w:val="24"/>
        </w:rPr>
        <w:t>bili, sviluppando approcci inno</w:t>
      </w:r>
      <w:r w:rsidRPr="0093766B">
        <w:rPr>
          <w:rFonts w:ascii="Times New Roman" w:hAnsi="Times New Roman"/>
          <w:bCs/>
          <w:sz w:val="24"/>
          <w:szCs w:val="24"/>
        </w:rPr>
        <w:t>vativi e supportando la diffusione di buone pratiche</w:t>
      </w:r>
      <w:r>
        <w:rPr>
          <w:rFonts w:ascii="Times New Roman" w:hAnsi="Times New Roman"/>
          <w:bCs/>
          <w:sz w:val="24"/>
          <w:szCs w:val="24"/>
        </w:rPr>
        <w:t>.</w:t>
      </w:r>
    </w:p>
    <w:p w:rsidR="002B477B" w:rsidRPr="00230C38" w:rsidRDefault="002B477B" w:rsidP="002B477B">
      <w:pPr>
        <w:spacing w:after="0"/>
        <w:jc w:val="both"/>
        <w:rPr>
          <w:rFonts w:ascii="Times New Roman" w:hAnsi="Times New Roman"/>
          <w:b/>
          <w:bCs/>
          <w:sz w:val="24"/>
          <w:szCs w:val="24"/>
        </w:rPr>
      </w:pPr>
      <w:r w:rsidRPr="00230C38">
        <w:rPr>
          <w:rFonts w:ascii="Times New Roman" w:hAnsi="Times New Roman"/>
          <w:b/>
          <w:bCs/>
          <w:sz w:val="24"/>
          <w:szCs w:val="24"/>
        </w:rPr>
        <w:t>Considerato:</w:t>
      </w:r>
    </w:p>
    <w:p w:rsidR="002B477B" w:rsidRDefault="002B477B" w:rsidP="002B477B">
      <w:pPr>
        <w:spacing w:after="0"/>
        <w:jc w:val="both"/>
        <w:rPr>
          <w:rFonts w:ascii="Times New Roman" w:hAnsi="Times New Roman"/>
          <w:bCs/>
          <w:sz w:val="24"/>
          <w:szCs w:val="24"/>
        </w:rPr>
      </w:pPr>
      <w:r>
        <w:rPr>
          <w:rFonts w:ascii="Times New Roman" w:hAnsi="Times New Roman"/>
          <w:bCs/>
          <w:sz w:val="24"/>
          <w:szCs w:val="24"/>
        </w:rPr>
        <w:t>che l</w:t>
      </w:r>
      <w:r w:rsidRPr="005242F5">
        <w:rPr>
          <w:rFonts w:ascii="Times New Roman" w:hAnsi="Times New Roman"/>
          <w:bCs/>
          <w:sz w:val="24"/>
          <w:szCs w:val="24"/>
        </w:rPr>
        <w:t xml:space="preserve">e </w:t>
      </w:r>
      <w:r>
        <w:rPr>
          <w:rFonts w:ascii="Times New Roman" w:hAnsi="Times New Roman"/>
          <w:bCs/>
          <w:sz w:val="24"/>
          <w:szCs w:val="24"/>
        </w:rPr>
        <w:t>attività progettuali, dirette</w:t>
      </w:r>
      <w:r w:rsidRPr="005242F5">
        <w:rPr>
          <w:rFonts w:ascii="Times New Roman" w:hAnsi="Times New Roman"/>
          <w:bCs/>
          <w:sz w:val="24"/>
          <w:szCs w:val="24"/>
        </w:rPr>
        <w:t xml:space="preserve"> al raggiungimento degli obiettivi menzionati</w:t>
      </w:r>
      <w:r>
        <w:rPr>
          <w:rFonts w:ascii="Times New Roman" w:hAnsi="Times New Roman"/>
          <w:bCs/>
          <w:sz w:val="24"/>
          <w:szCs w:val="24"/>
        </w:rPr>
        <w:t>,</w:t>
      </w:r>
      <w:r w:rsidRPr="005242F5">
        <w:rPr>
          <w:rFonts w:ascii="Times New Roman" w:hAnsi="Times New Roman"/>
          <w:bCs/>
          <w:sz w:val="24"/>
          <w:szCs w:val="24"/>
        </w:rPr>
        <w:t xml:space="preserve"> prevedono la realizzazione di </w:t>
      </w:r>
      <w:r>
        <w:rPr>
          <w:rFonts w:ascii="Times New Roman" w:hAnsi="Times New Roman"/>
          <w:bCs/>
          <w:sz w:val="24"/>
          <w:szCs w:val="24"/>
        </w:rPr>
        <w:t xml:space="preserve">un </w:t>
      </w:r>
      <w:r w:rsidRPr="00D211F8">
        <w:rPr>
          <w:rFonts w:ascii="Times New Roman" w:hAnsi="Times New Roman"/>
          <w:bCs/>
          <w:sz w:val="24"/>
          <w:szCs w:val="24"/>
        </w:rPr>
        <w:t>percorso formativo</w:t>
      </w:r>
      <w:r>
        <w:rPr>
          <w:rFonts w:ascii="Times New Roman" w:hAnsi="Times New Roman"/>
          <w:bCs/>
          <w:sz w:val="24"/>
          <w:szCs w:val="24"/>
        </w:rPr>
        <w:t xml:space="preserve"> rivolto ai familiari e/o volontari sopracitati, di seguito denominati </w:t>
      </w:r>
      <w:proofErr w:type="spellStart"/>
      <w:r>
        <w:rPr>
          <w:rFonts w:ascii="Times New Roman" w:hAnsi="Times New Roman"/>
          <w:bCs/>
          <w:sz w:val="24"/>
          <w:szCs w:val="24"/>
        </w:rPr>
        <w:t>caregiver</w:t>
      </w:r>
      <w:proofErr w:type="spellEnd"/>
      <w:r>
        <w:rPr>
          <w:rFonts w:ascii="Times New Roman" w:hAnsi="Times New Roman"/>
          <w:bCs/>
          <w:sz w:val="24"/>
          <w:szCs w:val="24"/>
        </w:rPr>
        <w:t xml:space="preserve">, erogato in presenza da figure professionali specializzate nelle materie indicate dal manuale “Training guide for care </w:t>
      </w:r>
      <w:proofErr w:type="spellStart"/>
      <w:r>
        <w:rPr>
          <w:rFonts w:ascii="Times New Roman" w:hAnsi="Times New Roman"/>
          <w:bCs/>
          <w:sz w:val="24"/>
          <w:szCs w:val="24"/>
        </w:rPr>
        <w:t>services</w:t>
      </w:r>
      <w:proofErr w:type="spellEnd"/>
      <w:r>
        <w:rPr>
          <w:rFonts w:ascii="Times New Roman" w:hAnsi="Times New Roman"/>
          <w:bCs/>
          <w:sz w:val="24"/>
          <w:szCs w:val="24"/>
        </w:rPr>
        <w:t xml:space="preserve"> </w:t>
      </w:r>
      <w:proofErr w:type="spellStart"/>
      <w:r>
        <w:rPr>
          <w:rFonts w:ascii="Times New Roman" w:hAnsi="Times New Roman"/>
          <w:bCs/>
          <w:sz w:val="24"/>
          <w:szCs w:val="24"/>
        </w:rPr>
        <w:t>at</w:t>
      </w:r>
      <w:proofErr w:type="spellEnd"/>
      <w:r>
        <w:rPr>
          <w:rFonts w:ascii="Times New Roman" w:hAnsi="Times New Roman"/>
          <w:bCs/>
          <w:sz w:val="24"/>
          <w:szCs w:val="24"/>
        </w:rPr>
        <w:t xml:space="preserve"> Home”, la cui redazione è stata curata dal personale interno</w:t>
      </w:r>
      <w:r w:rsidR="00120D7C">
        <w:rPr>
          <w:rFonts w:ascii="Times New Roman" w:hAnsi="Times New Roman"/>
          <w:bCs/>
          <w:sz w:val="24"/>
          <w:szCs w:val="24"/>
        </w:rPr>
        <w:t xml:space="preserve"> a questa Amministrazione</w:t>
      </w:r>
      <w:r>
        <w:rPr>
          <w:rFonts w:ascii="Times New Roman" w:hAnsi="Times New Roman"/>
          <w:bCs/>
          <w:sz w:val="24"/>
          <w:szCs w:val="24"/>
        </w:rPr>
        <w:t>, fornito di titolo specifico per il raggiungimento degli obiettivi di progetto.</w:t>
      </w:r>
    </w:p>
    <w:p w:rsidR="002B477B" w:rsidRDefault="002B477B" w:rsidP="002B477B">
      <w:pPr>
        <w:spacing w:after="0"/>
        <w:jc w:val="both"/>
        <w:rPr>
          <w:rFonts w:ascii="Times New Roman" w:hAnsi="Times New Roman"/>
          <w:bCs/>
          <w:sz w:val="24"/>
          <w:szCs w:val="24"/>
        </w:rPr>
      </w:pPr>
    </w:p>
    <w:p w:rsidR="002B477B" w:rsidRPr="00230C38" w:rsidRDefault="002B477B" w:rsidP="002B477B">
      <w:pPr>
        <w:jc w:val="center"/>
        <w:rPr>
          <w:rFonts w:ascii="Times New Roman" w:hAnsi="Times New Roman"/>
          <w:b/>
          <w:bCs/>
          <w:sz w:val="24"/>
          <w:szCs w:val="24"/>
        </w:rPr>
      </w:pPr>
      <w:r w:rsidRPr="00230C38">
        <w:rPr>
          <w:rFonts w:ascii="Times New Roman" w:hAnsi="Times New Roman"/>
          <w:b/>
          <w:bCs/>
          <w:sz w:val="24"/>
          <w:szCs w:val="24"/>
        </w:rPr>
        <w:t>RENDE NOTO</w:t>
      </w:r>
    </w:p>
    <w:p w:rsidR="002B477B" w:rsidRPr="005242F5" w:rsidRDefault="002B477B" w:rsidP="002B477B">
      <w:pPr>
        <w:jc w:val="both"/>
        <w:rPr>
          <w:rFonts w:ascii="Times New Roman" w:hAnsi="Times New Roman"/>
          <w:bCs/>
          <w:sz w:val="24"/>
          <w:szCs w:val="24"/>
        </w:rPr>
      </w:pPr>
      <w:r>
        <w:rPr>
          <w:rFonts w:ascii="Times New Roman" w:hAnsi="Times New Roman"/>
          <w:bCs/>
          <w:sz w:val="24"/>
          <w:szCs w:val="24"/>
        </w:rPr>
        <w:t xml:space="preserve">che è </w:t>
      </w:r>
      <w:r w:rsidRPr="00D211F8">
        <w:rPr>
          <w:rFonts w:ascii="Times New Roman" w:hAnsi="Times New Roman"/>
          <w:bCs/>
          <w:sz w:val="24"/>
          <w:szCs w:val="24"/>
        </w:rPr>
        <w:t>indetta selezione pubblica per soli titoli</w:t>
      </w:r>
      <w:r>
        <w:rPr>
          <w:rFonts w:ascii="Times New Roman" w:hAnsi="Times New Roman"/>
          <w:bCs/>
          <w:sz w:val="24"/>
          <w:szCs w:val="24"/>
        </w:rPr>
        <w:t xml:space="preserve">, finalizzata alla formazione di una graduatoria per l’affidamento di incarichi a figure professionali specializzate per la realizzazione </w:t>
      </w:r>
      <w:r w:rsidRPr="00230C38">
        <w:rPr>
          <w:rFonts w:ascii="Times New Roman" w:hAnsi="Times New Roman"/>
          <w:bCs/>
          <w:sz w:val="24"/>
          <w:szCs w:val="24"/>
        </w:rPr>
        <w:t>delle azioni del progetto “ECAH-</w:t>
      </w:r>
      <w:proofErr w:type="spellStart"/>
      <w:r w:rsidRPr="00230C38">
        <w:rPr>
          <w:rFonts w:ascii="Times New Roman" w:hAnsi="Times New Roman"/>
          <w:bCs/>
          <w:sz w:val="24"/>
          <w:szCs w:val="24"/>
        </w:rPr>
        <w:t>Elder</w:t>
      </w:r>
      <w:proofErr w:type="spellEnd"/>
      <w:r w:rsidRPr="00230C38">
        <w:rPr>
          <w:rFonts w:ascii="Times New Roman" w:hAnsi="Times New Roman"/>
          <w:bCs/>
          <w:sz w:val="24"/>
          <w:szCs w:val="24"/>
        </w:rPr>
        <w:t xml:space="preserve"> Care </w:t>
      </w:r>
      <w:proofErr w:type="spellStart"/>
      <w:r w:rsidRPr="00230C38">
        <w:rPr>
          <w:rFonts w:ascii="Times New Roman" w:hAnsi="Times New Roman"/>
          <w:bCs/>
          <w:sz w:val="24"/>
          <w:szCs w:val="24"/>
        </w:rPr>
        <w:t>at</w:t>
      </w:r>
      <w:proofErr w:type="spellEnd"/>
      <w:r w:rsidRPr="00230C38">
        <w:rPr>
          <w:rFonts w:ascii="Times New Roman" w:hAnsi="Times New Roman"/>
          <w:bCs/>
          <w:sz w:val="24"/>
          <w:szCs w:val="24"/>
        </w:rPr>
        <w:t xml:space="preserve"> Home”, finanziato dal </w:t>
      </w:r>
      <w:r w:rsidR="00120D7C">
        <w:rPr>
          <w:rFonts w:ascii="Times New Roman" w:hAnsi="Times New Roman"/>
          <w:bCs/>
          <w:sz w:val="24"/>
          <w:szCs w:val="24"/>
        </w:rPr>
        <w:t>P</w:t>
      </w:r>
      <w:r w:rsidRPr="00230C38">
        <w:rPr>
          <w:rFonts w:ascii="Times New Roman" w:hAnsi="Times New Roman"/>
          <w:bCs/>
          <w:sz w:val="24"/>
          <w:szCs w:val="24"/>
        </w:rPr>
        <w:t xml:space="preserve">rogramma </w:t>
      </w:r>
      <w:r w:rsidR="00120D7C">
        <w:rPr>
          <w:rFonts w:ascii="Times New Roman" w:hAnsi="Times New Roman"/>
          <w:bCs/>
          <w:sz w:val="24"/>
          <w:szCs w:val="24"/>
        </w:rPr>
        <w:t>E</w:t>
      </w:r>
      <w:r w:rsidRPr="00230C38">
        <w:rPr>
          <w:rFonts w:ascii="Times New Roman" w:hAnsi="Times New Roman"/>
          <w:bCs/>
          <w:sz w:val="24"/>
          <w:szCs w:val="24"/>
        </w:rPr>
        <w:t>uropeo Erasmus plus KA2- Cooperazione per l’innovazione e lo scambio di buone prassi.</w:t>
      </w:r>
    </w:p>
    <w:p w:rsidR="002B477B" w:rsidRPr="005242F5" w:rsidRDefault="002B477B" w:rsidP="002B477B">
      <w:pPr>
        <w:spacing w:after="0"/>
        <w:jc w:val="both"/>
        <w:rPr>
          <w:rFonts w:ascii="Times New Roman" w:hAnsi="Times New Roman"/>
          <w:bCs/>
          <w:sz w:val="24"/>
          <w:szCs w:val="24"/>
        </w:rPr>
      </w:pPr>
      <w:r w:rsidRPr="005242F5">
        <w:rPr>
          <w:rFonts w:ascii="Times New Roman" w:hAnsi="Times New Roman"/>
          <w:bCs/>
          <w:sz w:val="24"/>
          <w:szCs w:val="24"/>
        </w:rPr>
        <w:t>Nello specifico saranno individuati:</w:t>
      </w:r>
    </w:p>
    <w:p w:rsidR="002B477B" w:rsidRPr="00D211F8" w:rsidRDefault="002B477B" w:rsidP="002B477B">
      <w:pPr>
        <w:spacing w:after="0"/>
        <w:jc w:val="both"/>
        <w:rPr>
          <w:rFonts w:ascii="Times New Roman" w:hAnsi="Times New Roman"/>
          <w:bCs/>
          <w:sz w:val="24"/>
          <w:szCs w:val="24"/>
        </w:rPr>
      </w:pPr>
      <w:r w:rsidRPr="00D211F8">
        <w:rPr>
          <w:rFonts w:ascii="Times New Roman" w:hAnsi="Times New Roman"/>
          <w:bCs/>
          <w:sz w:val="24"/>
          <w:szCs w:val="24"/>
        </w:rPr>
        <w:t>n. 1 Infermiere professionale</w:t>
      </w:r>
    </w:p>
    <w:p w:rsidR="002B477B" w:rsidRPr="00D211F8" w:rsidRDefault="002B477B" w:rsidP="002B477B">
      <w:pPr>
        <w:spacing w:after="0"/>
        <w:jc w:val="both"/>
        <w:rPr>
          <w:rFonts w:ascii="Times New Roman" w:hAnsi="Times New Roman"/>
          <w:bCs/>
          <w:sz w:val="24"/>
          <w:szCs w:val="24"/>
        </w:rPr>
      </w:pPr>
      <w:r w:rsidRPr="00D211F8">
        <w:rPr>
          <w:rFonts w:ascii="Times New Roman" w:hAnsi="Times New Roman"/>
          <w:bCs/>
          <w:sz w:val="24"/>
          <w:szCs w:val="24"/>
        </w:rPr>
        <w:lastRenderedPageBreak/>
        <w:t>n. 1 Fisioterapista</w:t>
      </w:r>
    </w:p>
    <w:p w:rsidR="002B477B" w:rsidRPr="00D211F8" w:rsidRDefault="002B477B" w:rsidP="002B477B">
      <w:pPr>
        <w:spacing w:after="0"/>
        <w:jc w:val="both"/>
        <w:rPr>
          <w:rFonts w:ascii="Times New Roman" w:hAnsi="Times New Roman"/>
          <w:bCs/>
          <w:sz w:val="24"/>
          <w:szCs w:val="24"/>
        </w:rPr>
      </w:pPr>
      <w:r w:rsidRPr="00D211F8">
        <w:rPr>
          <w:rFonts w:ascii="Times New Roman" w:hAnsi="Times New Roman"/>
          <w:bCs/>
          <w:sz w:val="24"/>
          <w:szCs w:val="24"/>
        </w:rPr>
        <w:t>n. 2 Assistenti sociali</w:t>
      </w:r>
    </w:p>
    <w:p w:rsidR="002B477B" w:rsidRDefault="002B477B" w:rsidP="002B477B">
      <w:pPr>
        <w:spacing w:after="0"/>
        <w:jc w:val="both"/>
        <w:rPr>
          <w:rFonts w:ascii="Times New Roman" w:hAnsi="Times New Roman"/>
          <w:bCs/>
          <w:sz w:val="24"/>
          <w:szCs w:val="24"/>
        </w:rPr>
      </w:pPr>
      <w:r w:rsidRPr="00D211F8">
        <w:rPr>
          <w:rFonts w:ascii="Times New Roman" w:hAnsi="Times New Roman"/>
          <w:bCs/>
          <w:sz w:val="24"/>
          <w:szCs w:val="24"/>
        </w:rPr>
        <w:t>n. 2 Psicologi</w:t>
      </w:r>
      <w:r>
        <w:rPr>
          <w:rFonts w:ascii="Times New Roman" w:hAnsi="Times New Roman"/>
          <w:bCs/>
          <w:sz w:val="24"/>
          <w:szCs w:val="24"/>
        </w:rPr>
        <w:t xml:space="preserve"> </w:t>
      </w:r>
    </w:p>
    <w:p w:rsidR="002B477B" w:rsidRDefault="002B477B" w:rsidP="002B477B">
      <w:pPr>
        <w:spacing w:before="240"/>
        <w:jc w:val="center"/>
        <w:rPr>
          <w:rFonts w:ascii="Times New Roman" w:hAnsi="Times New Roman"/>
          <w:b/>
          <w:bCs/>
          <w:sz w:val="24"/>
          <w:szCs w:val="24"/>
        </w:rPr>
      </w:pPr>
      <w:r w:rsidRPr="00230C38">
        <w:rPr>
          <w:rFonts w:ascii="Times New Roman" w:hAnsi="Times New Roman"/>
          <w:b/>
          <w:bCs/>
          <w:sz w:val="24"/>
          <w:szCs w:val="24"/>
        </w:rPr>
        <w:t>OGGETTO DELL’INCARICO</w:t>
      </w:r>
    </w:p>
    <w:p w:rsidR="002B477B" w:rsidRDefault="002B477B" w:rsidP="002B477B">
      <w:pPr>
        <w:spacing w:after="0"/>
        <w:jc w:val="both"/>
        <w:rPr>
          <w:rFonts w:ascii="Times New Roman" w:hAnsi="Times New Roman"/>
          <w:bCs/>
          <w:sz w:val="24"/>
          <w:szCs w:val="24"/>
        </w:rPr>
      </w:pPr>
      <w:r>
        <w:rPr>
          <w:rFonts w:ascii="Times New Roman" w:hAnsi="Times New Roman"/>
          <w:bCs/>
          <w:sz w:val="24"/>
          <w:szCs w:val="24"/>
        </w:rPr>
        <w:t>I soggetti selezionati saranno impegnati nelle seguenti attività:</w:t>
      </w:r>
    </w:p>
    <w:p w:rsidR="002B477B" w:rsidRDefault="002B477B" w:rsidP="002B477B">
      <w:pPr>
        <w:spacing w:after="0"/>
        <w:jc w:val="both"/>
        <w:rPr>
          <w:rFonts w:ascii="Times New Roman" w:hAnsi="Times New Roman"/>
          <w:bCs/>
          <w:sz w:val="24"/>
          <w:szCs w:val="24"/>
        </w:rPr>
      </w:pPr>
      <w:r>
        <w:rPr>
          <w:rFonts w:ascii="Times New Roman" w:hAnsi="Times New Roman"/>
          <w:bCs/>
          <w:sz w:val="24"/>
          <w:szCs w:val="24"/>
        </w:rPr>
        <w:t>-organizzazione e gestione delle attività dedicate al target specifico;</w:t>
      </w:r>
    </w:p>
    <w:p w:rsidR="002B477B" w:rsidRDefault="002B477B" w:rsidP="002B477B">
      <w:pPr>
        <w:spacing w:after="0"/>
        <w:jc w:val="both"/>
        <w:rPr>
          <w:rFonts w:ascii="Times New Roman" w:hAnsi="Times New Roman"/>
          <w:bCs/>
          <w:sz w:val="24"/>
          <w:szCs w:val="24"/>
        </w:rPr>
      </w:pPr>
      <w:r>
        <w:rPr>
          <w:rFonts w:ascii="Times New Roman" w:hAnsi="Times New Roman"/>
          <w:bCs/>
          <w:sz w:val="24"/>
          <w:szCs w:val="24"/>
        </w:rPr>
        <w:t xml:space="preserve">-realizzazione di incontri operativi e formativi individuali e di gruppo con l’obiettivo di supportare il </w:t>
      </w:r>
      <w:proofErr w:type="spellStart"/>
      <w:r>
        <w:rPr>
          <w:rFonts w:ascii="Times New Roman" w:hAnsi="Times New Roman"/>
          <w:bCs/>
          <w:sz w:val="24"/>
          <w:szCs w:val="24"/>
        </w:rPr>
        <w:t>caregiver</w:t>
      </w:r>
      <w:proofErr w:type="spellEnd"/>
      <w:r>
        <w:rPr>
          <w:rFonts w:ascii="Times New Roman" w:hAnsi="Times New Roman"/>
          <w:bCs/>
          <w:sz w:val="24"/>
          <w:szCs w:val="24"/>
        </w:rPr>
        <w:t xml:space="preserve"> in tutte le fasi dell’assistenza domiciliare rispetto alle difficoltà di gestione dell’assistito, secondo le modalità individuate</w:t>
      </w:r>
      <w:r w:rsidRPr="006A12A9">
        <w:t xml:space="preserve"> </w:t>
      </w:r>
      <w:r w:rsidRPr="006A12A9">
        <w:rPr>
          <w:rFonts w:ascii="Times New Roman" w:hAnsi="Times New Roman"/>
          <w:bCs/>
          <w:sz w:val="24"/>
          <w:szCs w:val="24"/>
        </w:rPr>
        <w:t>dal manuale “Training g</w:t>
      </w:r>
      <w:r>
        <w:rPr>
          <w:rFonts w:ascii="Times New Roman" w:hAnsi="Times New Roman"/>
          <w:bCs/>
          <w:sz w:val="24"/>
          <w:szCs w:val="24"/>
        </w:rPr>
        <w:t xml:space="preserve">uide for care </w:t>
      </w:r>
      <w:proofErr w:type="spellStart"/>
      <w:r>
        <w:rPr>
          <w:rFonts w:ascii="Times New Roman" w:hAnsi="Times New Roman"/>
          <w:bCs/>
          <w:sz w:val="24"/>
          <w:szCs w:val="24"/>
        </w:rPr>
        <w:t>services</w:t>
      </w:r>
      <w:proofErr w:type="spellEnd"/>
      <w:r>
        <w:rPr>
          <w:rFonts w:ascii="Times New Roman" w:hAnsi="Times New Roman"/>
          <w:bCs/>
          <w:sz w:val="24"/>
          <w:szCs w:val="24"/>
        </w:rPr>
        <w:t xml:space="preserve"> </w:t>
      </w:r>
      <w:proofErr w:type="spellStart"/>
      <w:r>
        <w:rPr>
          <w:rFonts w:ascii="Times New Roman" w:hAnsi="Times New Roman"/>
          <w:bCs/>
          <w:sz w:val="24"/>
          <w:szCs w:val="24"/>
        </w:rPr>
        <w:t>at</w:t>
      </w:r>
      <w:proofErr w:type="spellEnd"/>
      <w:r>
        <w:rPr>
          <w:rFonts w:ascii="Times New Roman" w:hAnsi="Times New Roman"/>
          <w:bCs/>
          <w:sz w:val="24"/>
          <w:szCs w:val="24"/>
        </w:rPr>
        <w:t xml:space="preserve"> Home”</w:t>
      </w:r>
      <w:r w:rsidR="00120D7C">
        <w:rPr>
          <w:rFonts w:ascii="Times New Roman" w:hAnsi="Times New Roman"/>
          <w:bCs/>
          <w:sz w:val="24"/>
          <w:szCs w:val="24"/>
        </w:rPr>
        <w:t>;</w:t>
      </w:r>
    </w:p>
    <w:p w:rsidR="002B477B" w:rsidRDefault="002B477B" w:rsidP="002B477B">
      <w:pPr>
        <w:spacing w:after="0"/>
        <w:jc w:val="both"/>
        <w:rPr>
          <w:rFonts w:ascii="Times New Roman" w:hAnsi="Times New Roman"/>
          <w:bCs/>
          <w:sz w:val="24"/>
          <w:szCs w:val="24"/>
        </w:rPr>
      </w:pPr>
      <w:r>
        <w:rPr>
          <w:rFonts w:ascii="Times New Roman" w:hAnsi="Times New Roman"/>
          <w:bCs/>
          <w:sz w:val="24"/>
          <w:szCs w:val="24"/>
        </w:rPr>
        <w:t>-consulenza individuale a favore degli utenti che necessitano di maggiore supporto nell’elaborazione del proprio percorso di assistenza</w:t>
      </w:r>
      <w:r w:rsidR="00120D7C">
        <w:rPr>
          <w:rFonts w:ascii="Times New Roman" w:hAnsi="Times New Roman"/>
          <w:bCs/>
          <w:sz w:val="24"/>
          <w:szCs w:val="24"/>
        </w:rPr>
        <w:t>.</w:t>
      </w:r>
    </w:p>
    <w:p w:rsidR="002B477B" w:rsidRDefault="002B477B" w:rsidP="002B477B">
      <w:pPr>
        <w:spacing w:after="0"/>
        <w:jc w:val="center"/>
        <w:rPr>
          <w:rFonts w:ascii="Times New Roman" w:hAnsi="Times New Roman"/>
          <w:b/>
          <w:bCs/>
          <w:sz w:val="24"/>
          <w:szCs w:val="24"/>
        </w:rPr>
      </w:pPr>
    </w:p>
    <w:p w:rsidR="002B477B" w:rsidRDefault="002B477B" w:rsidP="002B477B">
      <w:pPr>
        <w:spacing w:after="0"/>
        <w:jc w:val="center"/>
        <w:rPr>
          <w:rFonts w:ascii="Times New Roman" w:hAnsi="Times New Roman"/>
          <w:b/>
          <w:bCs/>
          <w:sz w:val="24"/>
          <w:szCs w:val="24"/>
        </w:rPr>
      </w:pPr>
      <w:r w:rsidRPr="006A12A9">
        <w:rPr>
          <w:rFonts w:ascii="Times New Roman" w:hAnsi="Times New Roman"/>
          <w:b/>
          <w:bCs/>
          <w:sz w:val="24"/>
          <w:szCs w:val="24"/>
        </w:rPr>
        <w:t>LUOGO DI SVOLGIMENTO DELL’INCARICO</w:t>
      </w:r>
    </w:p>
    <w:p w:rsidR="002B477B" w:rsidRPr="006A12A9" w:rsidRDefault="002B477B" w:rsidP="002B477B">
      <w:pPr>
        <w:spacing w:after="0"/>
        <w:jc w:val="center"/>
        <w:rPr>
          <w:rFonts w:ascii="Times New Roman" w:hAnsi="Times New Roman"/>
          <w:b/>
          <w:bCs/>
          <w:sz w:val="24"/>
          <w:szCs w:val="24"/>
        </w:rPr>
      </w:pPr>
    </w:p>
    <w:p w:rsidR="002B477B" w:rsidRDefault="002B477B" w:rsidP="002B477B">
      <w:pPr>
        <w:spacing w:after="0"/>
        <w:jc w:val="both"/>
        <w:rPr>
          <w:rFonts w:ascii="Times New Roman" w:hAnsi="Times New Roman"/>
          <w:bCs/>
          <w:sz w:val="24"/>
          <w:szCs w:val="24"/>
        </w:rPr>
      </w:pPr>
      <w:r w:rsidRPr="00715C62">
        <w:rPr>
          <w:rFonts w:ascii="Times New Roman" w:hAnsi="Times New Roman"/>
          <w:bCs/>
          <w:sz w:val="24"/>
          <w:szCs w:val="24"/>
        </w:rPr>
        <w:t xml:space="preserve">I soggetti selezionati svolgeranno la propria attività presso le sedi comunali dedicate allo svolgimento del progetto o eventualmente, previa autorizzazione, presso le sedi delle strutture di residenza sanitaria assistita </w:t>
      </w:r>
      <w:r>
        <w:rPr>
          <w:rFonts w:ascii="Times New Roman" w:hAnsi="Times New Roman"/>
          <w:bCs/>
          <w:sz w:val="24"/>
          <w:szCs w:val="24"/>
        </w:rPr>
        <w:t xml:space="preserve">e/o le abitazioni dei </w:t>
      </w:r>
      <w:proofErr w:type="spellStart"/>
      <w:r>
        <w:rPr>
          <w:rFonts w:ascii="Times New Roman" w:hAnsi="Times New Roman"/>
          <w:bCs/>
          <w:sz w:val="24"/>
          <w:szCs w:val="24"/>
        </w:rPr>
        <w:t>caregiver</w:t>
      </w:r>
      <w:proofErr w:type="spellEnd"/>
      <w:r w:rsidRPr="00715C62">
        <w:rPr>
          <w:rFonts w:ascii="Times New Roman" w:hAnsi="Times New Roman"/>
          <w:bCs/>
          <w:sz w:val="24"/>
          <w:szCs w:val="24"/>
        </w:rPr>
        <w:t xml:space="preserve"> e/o assistiti.</w:t>
      </w:r>
    </w:p>
    <w:p w:rsidR="002B477B" w:rsidRDefault="002B477B" w:rsidP="002B477B">
      <w:pPr>
        <w:spacing w:after="0"/>
        <w:jc w:val="both"/>
        <w:rPr>
          <w:rFonts w:ascii="Times New Roman" w:hAnsi="Times New Roman"/>
          <w:bCs/>
          <w:sz w:val="24"/>
          <w:szCs w:val="24"/>
        </w:rPr>
      </w:pPr>
    </w:p>
    <w:p w:rsidR="002B477B" w:rsidRDefault="002B477B" w:rsidP="002B477B">
      <w:pPr>
        <w:spacing w:after="0"/>
        <w:jc w:val="center"/>
        <w:rPr>
          <w:rFonts w:ascii="Times New Roman" w:hAnsi="Times New Roman"/>
          <w:b/>
          <w:bCs/>
          <w:sz w:val="24"/>
          <w:szCs w:val="24"/>
        </w:rPr>
      </w:pPr>
      <w:r w:rsidRPr="006A12A9">
        <w:rPr>
          <w:rFonts w:ascii="Times New Roman" w:hAnsi="Times New Roman"/>
          <w:b/>
          <w:bCs/>
          <w:sz w:val="24"/>
          <w:szCs w:val="24"/>
        </w:rPr>
        <w:t>DURATA E COMPENSO</w:t>
      </w:r>
    </w:p>
    <w:p w:rsidR="002B477B" w:rsidRDefault="002B477B" w:rsidP="002B477B">
      <w:pPr>
        <w:spacing w:after="0"/>
        <w:jc w:val="center"/>
        <w:rPr>
          <w:rFonts w:ascii="Times New Roman" w:hAnsi="Times New Roman"/>
          <w:b/>
          <w:bCs/>
          <w:sz w:val="24"/>
          <w:szCs w:val="24"/>
        </w:rPr>
      </w:pPr>
    </w:p>
    <w:p w:rsidR="002B477B" w:rsidRDefault="002B477B" w:rsidP="002B477B">
      <w:pPr>
        <w:spacing w:after="0"/>
        <w:rPr>
          <w:rFonts w:ascii="Times New Roman" w:hAnsi="Times New Roman"/>
          <w:bCs/>
          <w:sz w:val="24"/>
          <w:szCs w:val="24"/>
        </w:rPr>
      </w:pPr>
      <w:r>
        <w:rPr>
          <w:rFonts w:ascii="Times New Roman" w:hAnsi="Times New Roman"/>
          <w:bCs/>
          <w:sz w:val="24"/>
          <w:szCs w:val="24"/>
        </w:rPr>
        <w:t>I soggetti selezionati dovranno svolgere la propria attività secondo il seguente prospetto:</w:t>
      </w:r>
    </w:p>
    <w:p w:rsidR="002B477B" w:rsidRPr="006A12A9" w:rsidRDefault="002B477B" w:rsidP="002B477B">
      <w:pPr>
        <w:spacing w:after="0"/>
        <w:rPr>
          <w:rFonts w:ascii="Times New Roman" w:hAnsi="Times New Roman"/>
          <w:bCs/>
          <w:sz w:val="24"/>
          <w:szCs w:val="24"/>
        </w:rPr>
      </w:pPr>
      <w:r>
        <w:rPr>
          <w:rFonts w:ascii="Times New Roman" w:hAnsi="Times New Roman"/>
          <w:bCs/>
          <w:sz w:val="24"/>
          <w:szCs w:val="24"/>
        </w:rPr>
        <w:t>n. 1 I</w:t>
      </w:r>
      <w:r w:rsidRPr="006A12A9">
        <w:rPr>
          <w:rFonts w:ascii="Times New Roman" w:hAnsi="Times New Roman"/>
          <w:bCs/>
          <w:sz w:val="24"/>
          <w:szCs w:val="24"/>
        </w:rPr>
        <w:t>nfermiere professionale</w:t>
      </w:r>
      <w:r>
        <w:rPr>
          <w:rFonts w:ascii="Times New Roman" w:hAnsi="Times New Roman"/>
          <w:bCs/>
          <w:sz w:val="24"/>
          <w:szCs w:val="24"/>
        </w:rPr>
        <w:t xml:space="preserve"> fino ad un massimo di 50 ore;</w:t>
      </w:r>
    </w:p>
    <w:p w:rsidR="002B477B" w:rsidRPr="006A12A9" w:rsidRDefault="002B477B" w:rsidP="002B477B">
      <w:pPr>
        <w:spacing w:after="0"/>
        <w:rPr>
          <w:rFonts w:ascii="Times New Roman" w:hAnsi="Times New Roman"/>
          <w:bCs/>
          <w:sz w:val="24"/>
          <w:szCs w:val="24"/>
        </w:rPr>
      </w:pPr>
      <w:r w:rsidRPr="006A12A9">
        <w:rPr>
          <w:rFonts w:ascii="Times New Roman" w:hAnsi="Times New Roman"/>
          <w:bCs/>
          <w:sz w:val="24"/>
          <w:szCs w:val="24"/>
        </w:rPr>
        <w:t xml:space="preserve">n. 1 </w:t>
      </w:r>
      <w:r>
        <w:rPr>
          <w:rFonts w:ascii="Times New Roman" w:hAnsi="Times New Roman"/>
          <w:bCs/>
          <w:sz w:val="24"/>
          <w:szCs w:val="24"/>
        </w:rPr>
        <w:t>Fisioterapista</w:t>
      </w:r>
      <w:r w:rsidRPr="00715C62">
        <w:t xml:space="preserve"> </w:t>
      </w:r>
      <w:r w:rsidRPr="00715C62">
        <w:rPr>
          <w:rFonts w:ascii="Times New Roman" w:hAnsi="Times New Roman"/>
          <w:bCs/>
          <w:sz w:val="24"/>
          <w:szCs w:val="24"/>
        </w:rPr>
        <w:t>fino ad un massimo di 50 ore</w:t>
      </w:r>
      <w:r>
        <w:rPr>
          <w:rFonts w:ascii="Times New Roman" w:hAnsi="Times New Roman"/>
          <w:bCs/>
          <w:sz w:val="24"/>
          <w:szCs w:val="24"/>
        </w:rPr>
        <w:t>;</w:t>
      </w:r>
    </w:p>
    <w:p w:rsidR="002B477B" w:rsidRPr="006A12A9" w:rsidRDefault="002B477B" w:rsidP="002B477B">
      <w:pPr>
        <w:spacing w:after="0"/>
        <w:rPr>
          <w:rFonts w:ascii="Times New Roman" w:hAnsi="Times New Roman"/>
          <w:bCs/>
          <w:sz w:val="24"/>
          <w:szCs w:val="24"/>
        </w:rPr>
      </w:pPr>
      <w:r>
        <w:rPr>
          <w:rFonts w:ascii="Times New Roman" w:hAnsi="Times New Roman"/>
          <w:bCs/>
          <w:sz w:val="24"/>
          <w:szCs w:val="24"/>
        </w:rPr>
        <w:t xml:space="preserve">n. 2 </w:t>
      </w:r>
      <w:r w:rsidRPr="006A12A9">
        <w:rPr>
          <w:rFonts w:ascii="Times New Roman" w:hAnsi="Times New Roman"/>
          <w:bCs/>
          <w:sz w:val="24"/>
          <w:szCs w:val="24"/>
        </w:rPr>
        <w:t>Assistenti sociali</w:t>
      </w:r>
      <w:r>
        <w:rPr>
          <w:rFonts w:ascii="Times New Roman" w:hAnsi="Times New Roman"/>
          <w:bCs/>
          <w:sz w:val="24"/>
          <w:szCs w:val="24"/>
        </w:rPr>
        <w:t xml:space="preserve"> </w:t>
      </w:r>
      <w:r w:rsidRPr="00715C62">
        <w:rPr>
          <w:rFonts w:ascii="Times New Roman" w:hAnsi="Times New Roman"/>
          <w:bCs/>
          <w:sz w:val="24"/>
          <w:szCs w:val="24"/>
        </w:rPr>
        <w:t>fino ad un massimo di 50 ore</w:t>
      </w:r>
      <w:r>
        <w:rPr>
          <w:rFonts w:ascii="Times New Roman" w:hAnsi="Times New Roman"/>
          <w:bCs/>
          <w:sz w:val="24"/>
          <w:szCs w:val="24"/>
        </w:rPr>
        <w:t xml:space="preserve"> ciascuno;</w:t>
      </w:r>
    </w:p>
    <w:p w:rsidR="002B477B" w:rsidRPr="006A12A9" w:rsidRDefault="002B477B" w:rsidP="002B477B">
      <w:pPr>
        <w:spacing w:after="0"/>
        <w:rPr>
          <w:rFonts w:ascii="Times New Roman" w:hAnsi="Times New Roman"/>
          <w:bCs/>
          <w:sz w:val="24"/>
          <w:szCs w:val="24"/>
        </w:rPr>
      </w:pPr>
      <w:r>
        <w:rPr>
          <w:rFonts w:ascii="Times New Roman" w:hAnsi="Times New Roman"/>
          <w:bCs/>
          <w:sz w:val="24"/>
          <w:szCs w:val="24"/>
        </w:rPr>
        <w:t xml:space="preserve">n. 2 </w:t>
      </w:r>
      <w:r w:rsidRPr="006A12A9">
        <w:rPr>
          <w:rFonts w:ascii="Times New Roman" w:hAnsi="Times New Roman"/>
          <w:bCs/>
          <w:sz w:val="24"/>
          <w:szCs w:val="24"/>
        </w:rPr>
        <w:t>Psicologi</w:t>
      </w:r>
      <w:r>
        <w:rPr>
          <w:rFonts w:ascii="Times New Roman" w:hAnsi="Times New Roman"/>
          <w:bCs/>
          <w:sz w:val="24"/>
          <w:szCs w:val="24"/>
        </w:rPr>
        <w:t xml:space="preserve"> </w:t>
      </w:r>
      <w:r w:rsidRPr="00715C62">
        <w:rPr>
          <w:rFonts w:ascii="Times New Roman" w:hAnsi="Times New Roman"/>
          <w:bCs/>
          <w:sz w:val="24"/>
          <w:szCs w:val="24"/>
        </w:rPr>
        <w:t>fino ad un massimo di 50 ore ciascuno</w:t>
      </w:r>
      <w:r>
        <w:rPr>
          <w:rFonts w:ascii="Times New Roman" w:hAnsi="Times New Roman"/>
          <w:bCs/>
          <w:sz w:val="24"/>
          <w:szCs w:val="24"/>
        </w:rPr>
        <w:t>.</w:t>
      </w:r>
    </w:p>
    <w:p w:rsidR="002B477B" w:rsidRDefault="002B477B" w:rsidP="002B477B">
      <w:pPr>
        <w:spacing w:after="0"/>
        <w:jc w:val="both"/>
        <w:rPr>
          <w:rFonts w:ascii="Times New Roman" w:hAnsi="Times New Roman"/>
          <w:bCs/>
          <w:sz w:val="24"/>
          <w:szCs w:val="24"/>
        </w:rPr>
      </w:pPr>
    </w:p>
    <w:p w:rsidR="00D12AE4" w:rsidRDefault="002B477B" w:rsidP="002B477B">
      <w:pPr>
        <w:jc w:val="both"/>
        <w:rPr>
          <w:rFonts w:ascii="Times New Roman" w:hAnsi="Times New Roman"/>
          <w:bCs/>
          <w:sz w:val="24"/>
          <w:szCs w:val="24"/>
        </w:rPr>
      </w:pPr>
      <w:r>
        <w:rPr>
          <w:rFonts w:ascii="Times New Roman" w:hAnsi="Times New Roman"/>
          <w:bCs/>
          <w:sz w:val="24"/>
          <w:szCs w:val="24"/>
        </w:rPr>
        <w:t>Il compenso previsto è pari a 12</w:t>
      </w:r>
      <w:r w:rsidR="00120D7C">
        <w:rPr>
          <w:rFonts w:ascii="Times New Roman" w:hAnsi="Times New Roman"/>
          <w:bCs/>
          <w:sz w:val="24"/>
          <w:szCs w:val="24"/>
        </w:rPr>
        <w:t>,</w:t>
      </w:r>
      <w:r w:rsidRPr="006A12A9">
        <w:rPr>
          <w:rFonts w:ascii="Times New Roman" w:hAnsi="Times New Roman"/>
          <w:bCs/>
          <w:sz w:val="24"/>
          <w:szCs w:val="24"/>
        </w:rPr>
        <w:t>5 euro</w:t>
      </w:r>
      <w:r w:rsidR="00D12AE4">
        <w:rPr>
          <w:rFonts w:ascii="Times New Roman" w:hAnsi="Times New Roman"/>
          <w:bCs/>
          <w:sz w:val="24"/>
          <w:szCs w:val="24"/>
        </w:rPr>
        <w:t xml:space="preserve"> lordi e omnicomprensivi</w:t>
      </w:r>
      <w:r w:rsidRPr="006A12A9">
        <w:rPr>
          <w:rFonts w:ascii="Times New Roman" w:hAnsi="Times New Roman"/>
          <w:bCs/>
          <w:sz w:val="24"/>
          <w:szCs w:val="24"/>
        </w:rPr>
        <w:t xml:space="preserve"> per ogni ora di formazione erogata</w:t>
      </w:r>
      <w:r w:rsidR="00D12AE4">
        <w:rPr>
          <w:rFonts w:ascii="Times New Roman" w:hAnsi="Times New Roman"/>
          <w:bCs/>
          <w:sz w:val="24"/>
          <w:szCs w:val="24"/>
        </w:rPr>
        <w:t>.</w:t>
      </w:r>
    </w:p>
    <w:p w:rsidR="00075934" w:rsidRDefault="002B477B" w:rsidP="002B477B">
      <w:pPr>
        <w:jc w:val="both"/>
        <w:rPr>
          <w:rFonts w:ascii="Times New Roman" w:hAnsi="Times New Roman"/>
          <w:bCs/>
          <w:sz w:val="24"/>
          <w:szCs w:val="24"/>
        </w:rPr>
      </w:pPr>
      <w:r w:rsidRPr="00D01700">
        <w:rPr>
          <w:rFonts w:ascii="Times New Roman" w:hAnsi="Times New Roman"/>
          <w:bCs/>
          <w:sz w:val="24"/>
          <w:szCs w:val="24"/>
        </w:rPr>
        <w:t>Le spese di viaggio per il raggiungimento delle sedi individuate dall’</w:t>
      </w:r>
      <w:r w:rsidR="00120D7C">
        <w:rPr>
          <w:rFonts w:ascii="Times New Roman" w:hAnsi="Times New Roman"/>
          <w:bCs/>
          <w:sz w:val="24"/>
          <w:szCs w:val="24"/>
        </w:rPr>
        <w:t>A</w:t>
      </w:r>
      <w:r w:rsidRPr="00D01700">
        <w:rPr>
          <w:rFonts w:ascii="Times New Roman" w:hAnsi="Times New Roman"/>
          <w:bCs/>
          <w:sz w:val="24"/>
          <w:szCs w:val="24"/>
        </w:rPr>
        <w:t>mministrazione</w:t>
      </w:r>
      <w:r w:rsidR="00120D7C">
        <w:rPr>
          <w:rFonts w:ascii="Times New Roman" w:hAnsi="Times New Roman"/>
          <w:bCs/>
          <w:sz w:val="24"/>
          <w:szCs w:val="24"/>
        </w:rPr>
        <w:t xml:space="preserve"> comunale</w:t>
      </w:r>
      <w:r w:rsidRPr="00D01700">
        <w:rPr>
          <w:rFonts w:ascii="Times New Roman" w:hAnsi="Times New Roman"/>
          <w:bCs/>
          <w:sz w:val="24"/>
          <w:szCs w:val="24"/>
        </w:rPr>
        <w:t xml:space="preserve"> per lo svolgimento delle attività progettuali saranno rimborsate </w:t>
      </w:r>
      <w:r w:rsidR="00075934">
        <w:rPr>
          <w:rFonts w:ascii="Times New Roman" w:hAnsi="Times New Roman"/>
          <w:bCs/>
          <w:sz w:val="24"/>
          <w:szCs w:val="24"/>
        </w:rPr>
        <w:t>previa presentazione delle ricevute attestanti le spese sostenute fino ad un importo massimo di € 200 per ogni singola figura professionale.</w:t>
      </w:r>
    </w:p>
    <w:p w:rsidR="002B477B" w:rsidRDefault="002B477B" w:rsidP="002B477B">
      <w:pPr>
        <w:jc w:val="both"/>
        <w:rPr>
          <w:rFonts w:ascii="Times New Roman" w:hAnsi="Times New Roman"/>
          <w:bCs/>
          <w:sz w:val="24"/>
          <w:szCs w:val="24"/>
        </w:rPr>
      </w:pPr>
      <w:r w:rsidRPr="006A12A9">
        <w:rPr>
          <w:rFonts w:ascii="Times New Roman" w:hAnsi="Times New Roman"/>
          <w:bCs/>
          <w:sz w:val="24"/>
          <w:szCs w:val="24"/>
        </w:rPr>
        <w:t>È nelle facoltà insindacabil</w:t>
      </w:r>
      <w:r w:rsidR="00120D7C">
        <w:rPr>
          <w:rFonts w:ascii="Times New Roman" w:hAnsi="Times New Roman"/>
          <w:bCs/>
          <w:sz w:val="24"/>
          <w:szCs w:val="24"/>
        </w:rPr>
        <w:t>e</w:t>
      </w:r>
      <w:r w:rsidRPr="006A12A9">
        <w:rPr>
          <w:rFonts w:ascii="Times New Roman" w:hAnsi="Times New Roman"/>
          <w:bCs/>
          <w:sz w:val="24"/>
          <w:szCs w:val="24"/>
        </w:rPr>
        <w:t xml:space="preserve"> del Comune non procedere all’affidamento </w:t>
      </w:r>
      <w:r>
        <w:rPr>
          <w:rFonts w:ascii="Times New Roman" w:hAnsi="Times New Roman"/>
          <w:bCs/>
          <w:sz w:val="24"/>
          <w:szCs w:val="24"/>
        </w:rPr>
        <w:t>dell’incarico</w:t>
      </w:r>
      <w:r w:rsidRPr="006A12A9">
        <w:rPr>
          <w:rFonts w:ascii="Times New Roman" w:hAnsi="Times New Roman"/>
          <w:bCs/>
          <w:sz w:val="24"/>
          <w:szCs w:val="24"/>
        </w:rPr>
        <w:t xml:space="preserve"> senza che i concorrenti possano rivendicare alcun ristoro di danno.</w:t>
      </w:r>
    </w:p>
    <w:p w:rsidR="002B477B" w:rsidRDefault="002B477B" w:rsidP="002B477B">
      <w:pPr>
        <w:jc w:val="center"/>
        <w:rPr>
          <w:rFonts w:ascii="Times New Roman" w:hAnsi="Times New Roman"/>
          <w:b/>
          <w:bCs/>
          <w:sz w:val="24"/>
          <w:szCs w:val="24"/>
        </w:rPr>
      </w:pPr>
      <w:r>
        <w:rPr>
          <w:rFonts w:ascii="Times New Roman" w:hAnsi="Times New Roman"/>
          <w:b/>
          <w:bCs/>
          <w:sz w:val="24"/>
          <w:szCs w:val="24"/>
        </w:rPr>
        <w:t>REQUISITI PER L’AMMISSIONE</w:t>
      </w:r>
    </w:p>
    <w:p w:rsidR="002B477B" w:rsidRPr="005242F5" w:rsidRDefault="002B477B" w:rsidP="002B477B">
      <w:pPr>
        <w:jc w:val="both"/>
        <w:rPr>
          <w:rFonts w:ascii="Times New Roman" w:hAnsi="Times New Roman"/>
          <w:bCs/>
          <w:sz w:val="24"/>
          <w:szCs w:val="24"/>
        </w:rPr>
      </w:pPr>
      <w:r w:rsidRPr="005242F5">
        <w:rPr>
          <w:rFonts w:ascii="Times New Roman" w:hAnsi="Times New Roman"/>
          <w:bCs/>
          <w:sz w:val="24"/>
          <w:szCs w:val="24"/>
        </w:rPr>
        <w:t>I candidati devono essere in possesso dei seguenti requisiti</w:t>
      </w:r>
      <w:r>
        <w:rPr>
          <w:rFonts w:ascii="Times New Roman" w:hAnsi="Times New Roman"/>
          <w:bCs/>
          <w:sz w:val="24"/>
          <w:szCs w:val="24"/>
        </w:rPr>
        <w:t xml:space="preserve"> generali</w:t>
      </w:r>
      <w:r w:rsidRPr="005242F5">
        <w:rPr>
          <w:rFonts w:ascii="Times New Roman" w:hAnsi="Times New Roman"/>
          <w:bCs/>
          <w:sz w:val="24"/>
          <w:szCs w:val="24"/>
        </w:rPr>
        <w:t>:</w:t>
      </w:r>
    </w:p>
    <w:p w:rsidR="002B477B" w:rsidRDefault="002B477B" w:rsidP="002B477B">
      <w:pPr>
        <w:jc w:val="both"/>
        <w:rPr>
          <w:rFonts w:ascii="Times New Roman" w:hAnsi="Times New Roman"/>
          <w:bCs/>
          <w:sz w:val="24"/>
          <w:szCs w:val="24"/>
        </w:rPr>
      </w:pPr>
      <w:r w:rsidRPr="00D01700">
        <w:rPr>
          <w:rFonts w:ascii="Times New Roman" w:hAnsi="Times New Roman"/>
          <w:bCs/>
          <w:sz w:val="24"/>
          <w:szCs w:val="24"/>
        </w:rPr>
        <w:lastRenderedPageBreak/>
        <w:t>-</w:t>
      </w:r>
      <w:r w:rsidRPr="00D01700">
        <w:t xml:space="preserve"> </w:t>
      </w:r>
      <w:r w:rsidRPr="00D01700">
        <w:rPr>
          <w:rFonts w:ascii="Times New Roman" w:hAnsi="Times New Roman"/>
          <w:bCs/>
          <w:sz w:val="24"/>
          <w:szCs w:val="24"/>
        </w:rPr>
        <w:t>essere cittadino di uno stato membro della U.E. o aderente allo S.E.</w:t>
      </w:r>
      <w:r>
        <w:rPr>
          <w:rFonts w:ascii="Times New Roman" w:hAnsi="Times New Roman"/>
          <w:bCs/>
          <w:sz w:val="24"/>
          <w:szCs w:val="24"/>
        </w:rPr>
        <w:t xml:space="preserve">E. – Spazio Economico Europeo, </w:t>
      </w:r>
      <w:r w:rsidRPr="00D01700">
        <w:rPr>
          <w:rFonts w:ascii="Times New Roman" w:hAnsi="Times New Roman"/>
          <w:bCs/>
          <w:sz w:val="24"/>
          <w:szCs w:val="24"/>
        </w:rPr>
        <w:t>oppure, se cittadino non appartenente alla U.E., essere “residente permanente” in uno Stato della U.E. o dello S.E.E. ai sensi dell’art. 9 della legge n. 189 del 30/07/2002;</w:t>
      </w:r>
    </w:p>
    <w:p w:rsidR="002B477B" w:rsidRDefault="002B477B" w:rsidP="002B477B">
      <w:pPr>
        <w:jc w:val="both"/>
        <w:rPr>
          <w:rFonts w:ascii="Times New Roman" w:hAnsi="Times New Roman"/>
          <w:bCs/>
          <w:sz w:val="24"/>
          <w:szCs w:val="24"/>
        </w:rPr>
      </w:pPr>
      <w:r>
        <w:rPr>
          <w:rFonts w:ascii="Times New Roman" w:hAnsi="Times New Roman"/>
          <w:bCs/>
          <w:sz w:val="24"/>
          <w:szCs w:val="24"/>
        </w:rPr>
        <w:t>-idoneità fisica all’impiego</w:t>
      </w:r>
    </w:p>
    <w:p w:rsidR="002B477B" w:rsidRDefault="002B477B" w:rsidP="002B477B">
      <w:pPr>
        <w:jc w:val="both"/>
        <w:rPr>
          <w:rFonts w:ascii="Times New Roman" w:hAnsi="Times New Roman"/>
          <w:bCs/>
          <w:sz w:val="24"/>
          <w:szCs w:val="24"/>
        </w:rPr>
      </w:pPr>
      <w:r>
        <w:rPr>
          <w:rFonts w:ascii="Times New Roman" w:hAnsi="Times New Roman"/>
          <w:bCs/>
          <w:sz w:val="24"/>
          <w:szCs w:val="24"/>
        </w:rPr>
        <w:t>-</w:t>
      </w:r>
      <w:r w:rsidRPr="00D01700">
        <w:rPr>
          <w:rFonts w:ascii="Times New Roman" w:hAnsi="Times New Roman"/>
          <w:bCs/>
          <w:sz w:val="24"/>
          <w:szCs w:val="24"/>
        </w:rPr>
        <w:t>non aver riportato condanne penali;</w:t>
      </w:r>
    </w:p>
    <w:p w:rsidR="002B477B" w:rsidRDefault="002B477B" w:rsidP="002B477B">
      <w:pPr>
        <w:jc w:val="both"/>
        <w:rPr>
          <w:rFonts w:ascii="Times New Roman" w:hAnsi="Times New Roman"/>
          <w:bCs/>
          <w:sz w:val="24"/>
          <w:szCs w:val="24"/>
        </w:rPr>
      </w:pPr>
      <w:r>
        <w:rPr>
          <w:rFonts w:ascii="Times New Roman" w:hAnsi="Times New Roman"/>
          <w:bCs/>
          <w:sz w:val="24"/>
          <w:szCs w:val="24"/>
        </w:rPr>
        <w:t>-</w:t>
      </w:r>
      <w:r w:rsidRPr="00D01700">
        <w:rPr>
          <w:rFonts w:ascii="Times New Roman" w:hAnsi="Times New Roman"/>
          <w:bCs/>
          <w:sz w:val="24"/>
          <w:szCs w:val="24"/>
        </w:rPr>
        <w:t>godimento dei diritti politici;</w:t>
      </w:r>
    </w:p>
    <w:p w:rsidR="002B477B" w:rsidRDefault="002B477B" w:rsidP="002B477B">
      <w:pPr>
        <w:jc w:val="both"/>
        <w:rPr>
          <w:rFonts w:ascii="Times New Roman" w:hAnsi="Times New Roman"/>
          <w:bCs/>
          <w:sz w:val="24"/>
          <w:szCs w:val="24"/>
        </w:rPr>
      </w:pPr>
      <w:r w:rsidRPr="00EB59EF">
        <w:rPr>
          <w:rFonts w:ascii="Times New Roman" w:hAnsi="Times New Roman"/>
          <w:bCs/>
          <w:sz w:val="24"/>
          <w:szCs w:val="24"/>
        </w:rPr>
        <w:t>-non essere stato destituito o dispensato dall’impiego presso una Pubblica Amministrazione per persistente insufficiente rendimento, ovvero dichiarati decaduti da altro impegno presso una P.A. ai sensi dell’art. 127, comma 1, lettere d) del TU approvato con DPR 10.01.1957, n. 3 per aver conseguito l’impiego mediante la produzione di documenti falsi o viziati di invalidità insanabile;</w:t>
      </w:r>
    </w:p>
    <w:p w:rsidR="002B477B" w:rsidRDefault="002B477B" w:rsidP="002B477B">
      <w:pPr>
        <w:jc w:val="both"/>
        <w:rPr>
          <w:rFonts w:ascii="Times New Roman" w:hAnsi="Times New Roman"/>
          <w:bCs/>
          <w:sz w:val="24"/>
          <w:szCs w:val="24"/>
        </w:rPr>
      </w:pPr>
      <w:r w:rsidRPr="00D01700">
        <w:rPr>
          <w:rFonts w:ascii="Times New Roman" w:hAnsi="Times New Roman"/>
          <w:bCs/>
          <w:sz w:val="24"/>
          <w:szCs w:val="24"/>
        </w:rPr>
        <w:t>- padronanza, parlata e scritta, della lingua e della cultura italiana (per i non madrelingua italiani).</w:t>
      </w:r>
    </w:p>
    <w:p w:rsidR="0025701E" w:rsidRDefault="0025701E" w:rsidP="002B477B">
      <w:pPr>
        <w:jc w:val="center"/>
        <w:rPr>
          <w:rFonts w:ascii="Times New Roman" w:hAnsi="Times New Roman"/>
          <w:b/>
          <w:bCs/>
          <w:sz w:val="24"/>
          <w:szCs w:val="24"/>
        </w:rPr>
      </w:pPr>
    </w:p>
    <w:p w:rsidR="002B477B" w:rsidRDefault="002B477B" w:rsidP="002B477B">
      <w:pPr>
        <w:jc w:val="center"/>
        <w:rPr>
          <w:rFonts w:ascii="Times New Roman" w:hAnsi="Times New Roman"/>
          <w:b/>
          <w:bCs/>
          <w:sz w:val="24"/>
          <w:szCs w:val="24"/>
        </w:rPr>
      </w:pPr>
      <w:r w:rsidRPr="00D01700">
        <w:rPr>
          <w:rFonts w:ascii="Times New Roman" w:hAnsi="Times New Roman"/>
          <w:b/>
          <w:bCs/>
          <w:sz w:val="24"/>
          <w:szCs w:val="24"/>
        </w:rPr>
        <w:t>REQUISITI SPECIFICI DI AMMISSIONE</w:t>
      </w:r>
    </w:p>
    <w:p w:rsidR="002B477B" w:rsidRPr="00D01700" w:rsidRDefault="002B477B" w:rsidP="002B477B">
      <w:pPr>
        <w:rPr>
          <w:rFonts w:ascii="Times New Roman" w:hAnsi="Times New Roman"/>
          <w:b/>
          <w:bCs/>
          <w:sz w:val="24"/>
          <w:szCs w:val="24"/>
        </w:rPr>
      </w:pPr>
      <w:r>
        <w:rPr>
          <w:rFonts w:ascii="Times New Roman" w:hAnsi="Times New Roman"/>
          <w:b/>
          <w:bCs/>
          <w:sz w:val="24"/>
          <w:szCs w:val="24"/>
        </w:rPr>
        <w:t>Requisiti minimi di partecipazione</w:t>
      </w:r>
    </w:p>
    <w:p w:rsidR="002B477B" w:rsidRDefault="002B477B" w:rsidP="002B477B">
      <w:pPr>
        <w:jc w:val="both"/>
        <w:rPr>
          <w:rFonts w:ascii="Times New Roman" w:hAnsi="Times New Roman"/>
          <w:bCs/>
          <w:sz w:val="24"/>
          <w:szCs w:val="24"/>
        </w:rPr>
      </w:pPr>
      <w:r>
        <w:rPr>
          <w:rFonts w:ascii="Times New Roman" w:hAnsi="Times New Roman"/>
          <w:bCs/>
          <w:sz w:val="24"/>
          <w:szCs w:val="24"/>
        </w:rPr>
        <w:t>-</w:t>
      </w:r>
      <w:r w:rsidRPr="005242F5">
        <w:rPr>
          <w:rFonts w:ascii="Times New Roman" w:hAnsi="Times New Roman"/>
          <w:bCs/>
          <w:sz w:val="24"/>
          <w:szCs w:val="24"/>
        </w:rPr>
        <w:t>d</w:t>
      </w:r>
      <w:r>
        <w:rPr>
          <w:rFonts w:ascii="Times New Roman" w:hAnsi="Times New Roman"/>
          <w:bCs/>
          <w:sz w:val="24"/>
          <w:szCs w:val="24"/>
        </w:rPr>
        <w:t xml:space="preserve">iploma di laurea </w:t>
      </w:r>
      <w:r w:rsidRPr="001953CD">
        <w:rPr>
          <w:rFonts w:ascii="Times New Roman" w:hAnsi="Times New Roman"/>
          <w:bCs/>
          <w:sz w:val="24"/>
          <w:szCs w:val="24"/>
        </w:rPr>
        <w:t>(conseguito in base all’ordinamento previgente a quello introdotto con DM 3 novembre 1999, n. 509), o Laurea magistrale, o Laurea specialistica prevista dal nuovo ordinamento</w:t>
      </w:r>
      <w:r>
        <w:rPr>
          <w:rFonts w:ascii="Times New Roman" w:hAnsi="Times New Roman"/>
          <w:bCs/>
          <w:sz w:val="24"/>
          <w:szCs w:val="24"/>
        </w:rPr>
        <w:t>;</w:t>
      </w:r>
    </w:p>
    <w:p w:rsidR="002B477B" w:rsidRDefault="002B477B" w:rsidP="002B477B">
      <w:pPr>
        <w:jc w:val="both"/>
        <w:rPr>
          <w:rFonts w:ascii="Times New Roman" w:hAnsi="Times New Roman"/>
          <w:bCs/>
          <w:sz w:val="24"/>
          <w:szCs w:val="24"/>
        </w:rPr>
      </w:pPr>
      <w:r>
        <w:rPr>
          <w:rFonts w:ascii="Times New Roman" w:hAnsi="Times New Roman"/>
          <w:bCs/>
          <w:sz w:val="24"/>
          <w:szCs w:val="24"/>
        </w:rPr>
        <w:t>-iscrizione all’albo o agli specifici elenchi, ove esistenti.</w:t>
      </w:r>
    </w:p>
    <w:p w:rsidR="002B477B" w:rsidRPr="00D01700" w:rsidRDefault="002B477B" w:rsidP="002B477B">
      <w:pPr>
        <w:jc w:val="both"/>
        <w:rPr>
          <w:rFonts w:ascii="Times New Roman" w:hAnsi="Times New Roman"/>
          <w:b/>
          <w:bCs/>
          <w:sz w:val="24"/>
          <w:szCs w:val="24"/>
        </w:rPr>
      </w:pPr>
      <w:r w:rsidRPr="00D01700">
        <w:rPr>
          <w:rFonts w:ascii="Times New Roman" w:hAnsi="Times New Roman"/>
          <w:b/>
          <w:bCs/>
          <w:sz w:val="24"/>
          <w:szCs w:val="24"/>
        </w:rPr>
        <w:t>Requisiti preferenziali</w:t>
      </w:r>
    </w:p>
    <w:p w:rsidR="002B477B" w:rsidRDefault="002B477B" w:rsidP="002B477B">
      <w:pPr>
        <w:jc w:val="both"/>
        <w:rPr>
          <w:rFonts w:ascii="Times New Roman" w:hAnsi="Times New Roman"/>
          <w:bCs/>
          <w:sz w:val="24"/>
          <w:szCs w:val="24"/>
        </w:rPr>
      </w:pPr>
      <w:r>
        <w:rPr>
          <w:rFonts w:ascii="Times New Roman" w:hAnsi="Times New Roman"/>
          <w:bCs/>
          <w:sz w:val="24"/>
          <w:szCs w:val="24"/>
        </w:rPr>
        <w:t>-f</w:t>
      </w:r>
      <w:r w:rsidRPr="00442A84">
        <w:rPr>
          <w:rFonts w:ascii="Times New Roman" w:hAnsi="Times New Roman"/>
          <w:bCs/>
          <w:sz w:val="24"/>
          <w:szCs w:val="24"/>
        </w:rPr>
        <w:t>ormazione specifica (master, spe</w:t>
      </w:r>
      <w:r>
        <w:rPr>
          <w:rFonts w:ascii="Times New Roman" w:hAnsi="Times New Roman"/>
          <w:bCs/>
          <w:sz w:val="24"/>
          <w:szCs w:val="24"/>
        </w:rPr>
        <w:t>cializzazione) nelle materie oggetto di intervento;</w:t>
      </w:r>
    </w:p>
    <w:p w:rsidR="002B477B" w:rsidRPr="003D5407" w:rsidRDefault="002B477B" w:rsidP="002B477B">
      <w:pPr>
        <w:jc w:val="both"/>
        <w:rPr>
          <w:rFonts w:ascii="Times New Roman" w:hAnsi="Times New Roman"/>
          <w:bCs/>
          <w:sz w:val="24"/>
          <w:szCs w:val="24"/>
        </w:rPr>
      </w:pPr>
      <w:r w:rsidRPr="00442A84">
        <w:rPr>
          <w:rFonts w:ascii="Times New Roman" w:hAnsi="Times New Roman"/>
          <w:bCs/>
          <w:sz w:val="24"/>
          <w:szCs w:val="24"/>
        </w:rPr>
        <w:t>Per tu</w:t>
      </w:r>
      <w:r>
        <w:rPr>
          <w:rFonts w:ascii="Times New Roman" w:hAnsi="Times New Roman"/>
          <w:bCs/>
          <w:sz w:val="24"/>
          <w:szCs w:val="24"/>
        </w:rPr>
        <w:t>tti i profili si specifica che i</w:t>
      </w:r>
      <w:r w:rsidRPr="00442A84">
        <w:rPr>
          <w:rFonts w:ascii="Times New Roman" w:hAnsi="Times New Roman"/>
          <w:bCs/>
          <w:sz w:val="24"/>
          <w:szCs w:val="24"/>
        </w:rPr>
        <w:t xml:space="preserve"> requisiti richiesti devono essere ben riportati nel curriculum vitae, da allegare alla domanda di partecipazione. Il curriculum, redatto in formato europeo, dovrà essere autocertificato ai sensi degli artt. 46 e 47 del DPR 445/2000, nonché datato, sottoscritto e dovrà contenere il consenso al trattamento dei dati personali per gli scopi del presente avviso.  Il Comune dell’Aquila si riserva la possibilità di verificare la veridicità di quanto dichiarato attraverso i controlli previsti dagli artt. 43 e 71 del DPR 445/2000.</w:t>
      </w:r>
    </w:p>
    <w:p w:rsidR="002B477B" w:rsidRDefault="002B477B" w:rsidP="002B477B">
      <w:pPr>
        <w:rPr>
          <w:rFonts w:ascii="Times New Roman" w:hAnsi="Times New Roman"/>
          <w:b/>
          <w:bCs/>
          <w:sz w:val="24"/>
          <w:szCs w:val="24"/>
        </w:rPr>
      </w:pPr>
    </w:p>
    <w:p w:rsidR="002B477B" w:rsidRPr="005242F5" w:rsidRDefault="002B477B" w:rsidP="002B477B">
      <w:pPr>
        <w:jc w:val="center"/>
        <w:rPr>
          <w:rFonts w:ascii="Times New Roman" w:hAnsi="Times New Roman"/>
          <w:b/>
          <w:bCs/>
          <w:sz w:val="24"/>
          <w:szCs w:val="24"/>
        </w:rPr>
      </w:pPr>
      <w:r>
        <w:rPr>
          <w:rFonts w:ascii="Times New Roman" w:hAnsi="Times New Roman"/>
          <w:b/>
          <w:bCs/>
          <w:sz w:val="24"/>
          <w:szCs w:val="24"/>
        </w:rPr>
        <w:t>TERMINI E MODALITA’ DI PRESENTAZIONE DELLE DOMANDE</w:t>
      </w:r>
    </w:p>
    <w:p w:rsidR="002B477B" w:rsidRDefault="002B477B" w:rsidP="002B477B">
      <w:pPr>
        <w:jc w:val="both"/>
        <w:rPr>
          <w:rFonts w:ascii="Times New Roman" w:hAnsi="Times New Roman"/>
          <w:bCs/>
          <w:sz w:val="24"/>
          <w:szCs w:val="24"/>
        </w:rPr>
      </w:pPr>
      <w:r w:rsidRPr="005242F5">
        <w:rPr>
          <w:rFonts w:ascii="Times New Roman" w:hAnsi="Times New Roman"/>
          <w:bCs/>
          <w:sz w:val="24"/>
          <w:szCs w:val="24"/>
        </w:rPr>
        <w:t>L</w:t>
      </w:r>
      <w:r w:rsidR="00FA0814">
        <w:rPr>
          <w:rFonts w:ascii="Times New Roman" w:hAnsi="Times New Roman"/>
          <w:bCs/>
          <w:sz w:val="24"/>
          <w:szCs w:val="24"/>
        </w:rPr>
        <w:t>o schema di</w:t>
      </w:r>
      <w:r w:rsidRPr="005242F5">
        <w:rPr>
          <w:rFonts w:ascii="Times New Roman" w:hAnsi="Times New Roman"/>
          <w:bCs/>
          <w:sz w:val="24"/>
          <w:szCs w:val="24"/>
        </w:rPr>
        <w:t xml:space="preserve"> domanda di candidatura allegata al presente Avviso</w:t>
      </w:r>
      <w:r w:rsidR="00FA0814">
        <w:rPr>
          <w:rFonts w:ascii="Times New Roman" w:hAnsi="Times New Roman"/>
          <w:bCs/>
          <w:sz w:val="24"/>
          <w:szCs w:val="24"/>
        </w:rPr>
        <w:t>,</w:t>
      </w:r>
      <w:r w:rsidRPr="005242F5">
        <w:rPr>
          <w:rFonts w:ascii="Times New Roman" w:hAnsi="Times New Roman"/>
          <w:bCs/>
          <w:sz w:val="24"/>
          <w:szCs w:val="24"/>
        </w:rPr>
        <w:t xml:space="preserve"> dovrà essere inviata </w:t>
      </w:r>
      <w:r w:rsidR="00AE7708">
        <w:rPr>
          <w:rFonts w:ascii="Times New Roman" w:hAnsi="Times New Roman"/>
          <w:bCs/>
          <w:sz w:val="24"/>
          <w:szCs w:val="24"/>
        </w:rPr>
        <w:t xml:space="preserve">tramite </w:t>
      </w:r>
      <w:r w:rsidR="0005692C">
        <w:rPr>
          <w:rFonts w:ascii="Times New Roman" w:hAnsi="Times New Roman"/>
          <w:bCs/>
          <w:sz w:val="24"/>
          <w:szCs w:val="24"/>
        </w:rPr>
        <w:t xml:space="preserve">PEC </w:t>
      </w:r>
      <w:r w:rsidRPr="005242F5">
        <w:rPr>
          <w:rFonts w:ascii="Times New Roman" w:hAnsi="Times New Roman"/>
          <w:bCs/>
          <w:sz w:val="24"/>
          <w:szCs w:val="24"/>
        </w:rPr>
        <w:t xml:space="preserve">all’indirizzo </w:t>
      </w:r>
      <w:hyperlink r:id="rId8" w:history="1">
        <w:r w:rsidR="00AE7708" w:rsidRPr="0043038A">
          <w:rPr>
            <w:rStyle w:val="Collegamentoipertestuale"/>
            <w:rFonts w:ascii="Times New Roman" w:hAnsi="Times New Roman"/>
            <w:bCs/>
            <w:sz w:val="24"/>
            <w:szCs w:val="24"/>
          </w:rPr>
          <w:t>suap.comune.laquila@pec.it</w:t>
        </w:r>
      </w:hyperlink>
      <w:r w:rsidR="00AE7708">
        <w:rPr>
          <w:rFonts w:ascii="Times New Roman" w:hAnsi="Times New Roman"/>
          <w:bCs/>
          <w:sz w:val="24"/>
          <w:szCs w:val="24"/>
        </w:rPr>
        <w:t xml:space="preserve"> o</w:t>
      </w:r>
      <w:r w:rsidR="0005692C">
        <w:rPr>
          <w:rFonts w:ascii="Times New Roman" w:hAnsi="Times New Roman"/>
          <w:bCs/>
          <w:sz w:val="24"/>
          <w:szCs w:val="24"/>
        </w:rPr>
        <w:t>ppure consegnata a mano al protocollo del Settore Attività Produttive in via XXV aprile</w:t>
      </w:r>
      <w:r w:rsidR="00AE7708">
        <w:rPr>
          <w:rFonts w:ascii="Times New Roman" w:hAnsi="Times New Roman"/>
          <w:bCs/>
          <w:sz w:val="24"/>
          <w:szCs w:val="24"/>
        </w:rPr>
        <w:t xml:space="preserve"> L’Aquila, entro e</w:t>
      </w:r>
      <w:r w:rsidR="009C6AE5">
        <w:rPr>
          <w:rFonts w:ascii="Times New Roman" w:hAnsi="Times New Roman"/>
          <w:bCs/>
          <w:sz w:val="24"/>
          <w:szCs w:val="24"/>
        </w:rPr>
        <w:t xml:space="preserve"> non oltre le ore 12,00 del 23.10.2017.</w:t>
      </w:r>
    </w:p>
    <w:p w:rsidR="002B477B" w:rsidRDefault="00AE7708" w:rsidP="002B477B">
      <w:pPr>
        <w:jc w:val="both"/>
        <w:rPr>
          <w:rFonts w:ascii="Times New Roman" w:hAnsi="Times New Roman"/>
          <w:bCs/>
          <w:sz w:val="24"/>
          <w:szCs w:val="24"/>
        </w:rPr>
      </w:pPr>
      <w:r>
        <w:rPr>
          <w:rFonts w:ascii="Times New Roman" w:hAnsi="Times New Roman"/>
          <w:bCs/>
          <w:sz w:val="24"/>
          <w:szCs w:val="24"/>
        </w:rPr>
        <w:lastRenderedPageBreak/>
        <w:t xml:space="preserve">La domanda </w:t>
      </w:r>
      <w:r w:rsidR="002B477B" w:rsidRPr="005242F5">
        <w:rPr>
          <w:rFonts w:ascii="Times New Roman" w:hAnsi="Times New Roman"/>
          <w:bCs/>
          <w:sz w:val="24"/>
          <w:szCs w:val="24"/>
        </w:rPr>
        <w:t xml:space="preserve">dovrà recare come </w:t>
      </w:r>
      <w:r w:rsidR="002B477B">
        <w:rPr>
          <w:rFonts w:ascii="Times New Roman" w:hAnsi="Times New Roman"/>
          <w:bCs/>
          <w:sz w:val="24"/>
          <w:szCs w:val="24"/>
        </w:rPr>
        <w:t>o</w:t>
      </w:r>
      <w:r w:rsidR="002B477B" w:rsidRPr="005242F5">
        <w:rPr>
          <w:rFonts w:ascii="Times New Roman" w:hAnsi="Times New Roman"/>
          <w:bCs/>
          <w:sz w:val="24"/>
          <w:szCs w:val="24"/>
        </w:rPr>
        <w:t>ggetto “</w:t>
      </w:r>
      <w:r w:rsidR="002B477B">
        <w:rPr>
          <w:rFonts w:ascii="Times New Roman" w:hAnsi="Times New Roman"/>
          <w:bCs/>
          <w:sz w:val="24"/>
          <w:szCs w:val="24"/>
        </w:rPr>
        <w:t>Avviso pubblico di selezione per il conferimento di incarichi per la realizzazione delle attività del</w:t>
      </w:r>
      <w:r w:rsidR="002B477B" w:rsidRPr="005242F5">
        <w:rPr>
          <w:rFonts w:ascii="Times New Roman" w:hAnsi="Times New Roman"/>
          <w:bCs/>
          <w:sz w:val="24"/>
          <w:szCs w:val="24"/>
        </w:rPr>
        <w:t xml:space="preserve"> Progetto</w:t>
      </w:r>
      <w:r w:rsidR="002B477B">
        <w:rPr>
          <w:rFonts w:ascii="Times New Roman" w:hAnsi="Times New Roman"/>
          <w:bCs/>
          <w:sz w:val="24"/>
          <w:szCs w:val="24"/>
        </w:rPr>
        <w:t xml:space="preserve"> </w:t>
      </w:r>
      <w:r w:rsidR="002B477B" w:rsidRPr="00355747">
        <w:rPr>
          <w:rFonts w:ascii="Times New Roman" w:hAnsi="Times New Roman"/>
          <w:bCs/>
          <w:sz w:val="24"/>
          <w:szCs w:val="24"/>
        </w:rPr>
        <w:t>ECAH-</w:t>
      </w:r>
      <w:proofErr w:type="spellStart"/>
      <w:r w:rsidR="002B477B" w:rsidRPr="00355747">
        <w:rPr>
          <w:rFonts w:ascii="Times New Roman" w:hAnsi="Times New Roman"/>
          <w:bCs/>
          <w:sz w:val="24"/>
          <w:szCs w:val="24"/>
        </w:rPr>
        <w:t>Elder</w:t>
      </w:r>
      <w:proofErr w:type="spellEnd"/>
      <w:r w:rsidR="002B477B" w:rsidRPr="00355747">
        <w:rPr>
          <w:rFonts w:ascii="Times New Roman" w:hAnsi="Times New Roman"/>
          <w:bCs/>
          <w:sz w:val="24"/>
          <w:szCs w:val="24"/>
        </w:rPr>
        <w:t xml:space="preserve"> Care </w:t>
      </w:r>
      <w:proofErr w:type="spellStart"/>
      <w:r w:rsidR="002B477B" w:rsidRPr="00355747">
        <w:rPr>
          <w:rFonts w:ascii="Times New Roman" w:hAnsi="Times New Roman"/>
          <w:bCs/>
          <w:sz w:val="24"/>
          <w:szCs w:val="24"/>
        </w:rPr>
        <w:t>at</w:t>
      </w:r>
      <w:proofErr w:type="spellEnd"/>
      <w:r w:rsidR="002B477B" w:rsidRPr="00355747">
        <w:rPr>
          <w:rFonts w:ascii="Times New Roman" w:hAnsi="Times New Roman"/>
          <w:bCs/>
          <w:sz w:val="24"/>
          <w:szCs w:val="24"/>
        </w:rPr>
        <w:t xml:space="preserve"> Home</w:t>
      </w:r>
      <w:r w:rsidR="002B477B" w:rsidRPr="005242F5">
        <w:rPr>
          <w:rFonts w:ascii="Times New Roman" w:hAnsi="Times New Roman"/>
          <w:bCs/>
          <w:sz w:val="24"/>
          <w:szCs w:val="24"/>
        </w:rPr>
        <w:t>, Programma Erasmus plus”.</w:t>
      </w:r>
    </w:p>
    <w:p w:rsidR="002B477B" w:rsidRPr="005242F5" w:rsidRDefault="002B477B" w:rsidP="002B477B">
      <w:pPr>
        <w:jc w:val="both"/>
        <w:rPr>
          <w:rFonts w:ascii="Times New Roman" w:hAnsi="Times New Roman"/>
          <w:bCs/>
          <w:sz w:val="24"/>
          <w:szCs w:val="24"/>
        </w:rPr>
      </w:pPr>
      <w:r w:rsidRPr="00046A89">
        <w:rPr>
          <w:rFonts w:ascii="Times New Roman" w:hAnsi="Times New Roman"/>
          <w:bCs/>
          <w:sz w:val="24"/>
          <w:szCs w:val="24"/>
        </w:rPr>
        <w:t>La domanda verrà protocollata</w:t>
      </w:r>
      <w:r w:rsidR="0005692C">
        <w:rPr>
          <w:rFonts w:ascii="Times New Roman" w:hAnsi="Times New Roman"/>
          <w:bCs/>
          <w:sz w:val="24"/>
          <w:szCs w:val="24"/>
        </w:rPr>
        <w:t xml:space="preserve"> e verificata</w:t>
      </w:r>
      <w:r>
        <w:rPr>
          <w:rFonts w:ascii="Times New Roman" w:hAnsi="Times New Roman"/>
          <w:bCs/>
          <w:sz w:val="24"/>
          <w:szCs w:val="24"/>
        </w:rPr>
        <w:t>.</w:t>
      </w:r>
    </w:p>
    <w:p w:rsidR="002B477B" w:rsidRPr="005242F5" w:rsidRDefault="002B477B" w:rsidP="002B477B">
      <w:pPr>
        <w:jc w:val="both"/>
        <w:rPr>
          <w:rFonts w:ascii="Times New Roman" w:hAnsi="Times New Roman"/>
          <w:bCs/>
          <w:sz w:val="24"/>
          <w:szCs w:val="24"/>
        </w:rPr>
      </w:pPr>
      <w:r w:rsidRPr="005242F5">
        <w:rPr>
          <w:rFonts w:ascii="Times New Roman" w:hAnsi="Times New Roman"/>
          <w:bCs/>
          <w:sz w:val="24"/>
          <w:szCs w:val="24"/>
        </w:rPr>
        <w:t>Nella domanda di candi</w:t>
      </w:r>
      <w:r>
        <w:rPr>
          <w:rFonts w:ascii="Times New Roman" w:hAnsi="Times New Roman"/>
          <w:bCs/>
          <w:sz w:val="24"/>
          <w:szCs w:val="24"/>
        </w:rPr>
        <w:t>datura sarà necessario indicare</w:t>
      </w:r>
      <w:r w:rsidRPr="005242F5">
        <w:rPr>
          <w:rFonts w:ascii="Times New Roman" w:hAnsi="Times New Roman"/>
          <w:bCs/>
          <w:sz w:val="24"/>
          <w:szCs w:val="24"/>
        </w:rPr>
        <w:t xml:space="preserve"> </w:t>
      </w:r>
      <w:r>
        <w:rPr>
          <w:rFonts w:ascii="Times New Roman" w:hAnsi="Times New Roman"/>
          <w:bCs/>
          <w:sz w:val="24"/>
          <w:szCs w:val="24"/>
        </w:rPr>
        <w:t>il profilo per il quale si intende partecipare.</w:t>
      </w:r>
    </w:p>
    <w:p w:rsidR="002B477B" w:rsidRDefault="002B477B" w:rsidP="002B477B">
      <w:pPr>
        <w:jc w:val="both"/>
        <w:rPr>
          <w:rFonts w:ascii="Times New Roman" w:hAnsi="Times New Roman"/>
          <w:bCs/>
          <w:sz w:val="24"/>
          <w:szCs w:val="24"/>
        </w:rPr>
      </w:pPr>
      <w:r w:rsidRPr="005242F5">
        <w:rPr>
          <w:rFonts w:ascii="Times New Roman" w:hAnsi="Times New Roman"/>
          <w:bCs/>
          <w:sz w:val="24"/>
          <w:szCs w:val="24"/>
        </w:rPr>
        <w:t>La domanda dovrà essere compilata in tutte le sue parti e</w:t>
      </w:r>
      <w:r>
        <w:rPr>
          <w:rFonts w:ascii="Times New Roman" w:hAnsi="Times New Roman"/>
          <w:bCs/>
          <w:sz w:val="24"/>
          <w:szCs w:val="24"/>
        </w:rPr>
        <w:t>d</w:t>
      </w:r>
      <w:r w:rsidRPr="005242F5">
        <w:rPr>
          <w:rFonts w:ascii="Times New Roman" w:hAnsi="Times New Roman"/>
          <w:bCs/>
          <w:sz w:val="24"/>
          <w:szCs w:val="24"/>
        </w:rPr>
        <w:t xml:space="preserve"> inviata unitamente ai seguenti documenti:</w:t>
      </w:r>
    </w:p>
    <w:p w:rsidR="002B477B" w:rsidRDefault="002B477B" w:rsidP="002B477B">
      <w:pPr>
        <w:jc w:val="both"/>
        <w:rPr>
          <w:rFonts w:ascii="Times New Roman" w:hAnsi="Times New Roman"/>
          <w:bCs/>
          <w:sz w:val="24"/>
          <w:szCs w:val="24"/>
        </w:rPr>
      </w:pPr>
      <w:r>
        <w:rPr>
          <w:rFonts w:ascii="Times New Roman" w:hAnsi="Times New Roman"/>
          <w:bCs/>
          <w:sz w:val="24"/>
          <w:szCs w:val="24"/>
        </w:rPr>
        <w:t>1 -</w:t>
      </w:r>
      <w:r w:rsidRPr="00046A89">
        <w:rPr>
          <w:rFonts w:ascii="Times New Roman" w:hAnsi="Times New Roman"/>
          <w:bCs/>
          <w:sz w:val="24"/>
          <w:szCs w:val="24"/>
        </w:rPr>
        <w:t>autodichiarazione attestante il titolo di studio posseduto;</w:t>
      </w:r>
    </w:p>
    <w:p w:rsidR="002B477B" w:rsidRPr="005242F5" w:rsidRDefault="002B477B" w:rsidP="002B477B">
      <w:pPr>
        <w:jc w:val="both"/>
        <w:rPr>
          <w:rFonts w:ascii="Times New Roman" w:hAnsi="Times New Roman"/>
          <w:bCs/>
          <w:sz w:val="24"/>
          <w:szCs w:val="24"/>
        </w:rPr>
      </w:pPr>
      <w:r>
        <w:rPr>
          <w:rFonts w:ascii="Times New Roman" w:hAnsi="Times New Roman"/>
          <w:bCs/>
          <w:sz w:val="24"/>
          <w:szCs w:val="24"/>
        </w:rPr>
        <w:t xml:space="preserve">2 </w:t>
      </w:r>
      <w:r w:rsidR="003D735B">
        <w:rPr>
          <w:rFonts w:ascii="Times New Roman" w:hAnsi="Times New Roman"/>
          <w:bCs/>
          <w:sz w:val="24"/>
          <w:szCs w:val="24"/>
        </w:rPr>
        <w:t xml:space="preserve">–autodichiarazione di </w:t>
      </w:r>
      <w:r w:rsidRPr="00046A89">
        <w:rPr>
          <w:rFonts w:ascii="Times New Roman" w:hAnsi="Times New Roman"/>
          <w:bCs/>
          <w:sz w:val="24"/>
          <w:szCs w:val="24"/>
        </w:rPr>
        <w:t>iscrizione all’albo o agli specifici elenchi, ove esistenti</w:t>
      </w:r>
      <w:r>
        <w:rPr>
          <w:rFonts w:ascii="Times New Roman" w:hAnsi="Times New Roman"/>
          <w:bCs/>
          <w:sz w:val="24"/>
          <w:szCs w:val="24"/>
        </w:rPr>
        <w:t>;</w:t>
      </w:r>
    </w:p>
    <w:p w:rsidR="002B477B" w:rsidRDefault="002B477B" w:rsidP="002B477B">
      <w:pPr>
        <w:jc w:val="both"/>
        <w:rPr>
          <w:rFonts w:ascii="Times New Roman" w:hAnsi="Times New Roman"/>
          <w:bCs/>
          <w:sz w:val="24"/>
          <w:szCs w:val="24"/>
        </w:rPr>
      </w:pPr>
      <w:r>
        <w:rPr>
          <w:rFonts w:ascii="Times New Roman" w:hAnsi="Times New Roman"/>
          <w:bCs/>
          <w:sz w:val="24"/>
          <w:szCs w:val="24"/>
        </w:rPr>
        <w:t>3 -</w:t>
      </w:r>
      <w:r w:rsidRPr="005242F5">
        <w:rPr>
          <w:rFonts w:ascii="Times New Roman" w:hAnsi="Times New Roman"/>
          <w:bCs/>
          <w:sz w:val="24"/>
          <w:szCs w:val="24"/>
        </w:rPr>
        <w:t xml:space="preserve">curriculum </w:t>
      </w:r>
      <w:r>
        <w:rPr>
          <w:rFonts w:ascii="Times New Roman" w:hAnsi="Times New Roman"/>
          <w:bCs/>
          <w:sz w:val="24"/>
          <w:szCs w:val="24"/>
        </w:rPr>
        <w:t xml:space="preserve">vitae reso in forma di dichiarazione sostitutiva ai sensi del DPR 445/2000, redatto in formato europeo, debitamente sottoscritto e contenente tutte le informazioni necessarie da far valere ai fini del presente Avviso; esso dovrà recare in calce apposita autorizzazione al trattamento dei dati, ai sensi della vigente normativa (D. </w:t>
      </w:r>
      <w:proofErr w:type="spellStart"/>
      <w:r>
        <w:rPr>
          <w:rFonts w:ascii="Times New Roman" w:hAnsi="Times New Roman"/>
          <w:bCs/>
          <w:sz w:val="24"/>
          <w:szCs w:val="24"/>
        </w:rPr>
        <w:t>Lgs</w:t>
      </w:r>
      <w:proofErr w:type="spellEnd"/>
      <w:r>
        <w:rPr>
          <w:rFonts w:ascii="Times New Roman" w:hAnsi="Times New Roman"/>
          <w:bCs/>
          <w:sz w:val="24"/>
          <w:szCs w:val="24"/>
        </w:rPr>
        <w:t>. n. 196/2003);</w:t>
      </w:r>
    </w:p>
    <w:p w:rsidR="002B477B" w:rsidRPr="005242F5" w:rsidRDefault="002B477B" w:rsidP="002B477B">
      <w:pPr>
        <w:jc w:val="both"/>
        <w:rPr>
          <w:rFonts w:ascii="Times New Roman" w:hAnsi="Times New Roman"/>
          <w:bCs/>
          <w:sz w:val="24"/>
          <w:szCs w:val="24"/>
        </w:rPr>
      </w:pPr>
      <w:r>
        <w:rPr>
          <w:rFonts w:ascii="Times New Roman" w:hAnsi="Times New Roman"/>
          <w:bCs/>
          <w:sz w:val="24"/>
          <w:szCs w:val="24"/>
        </w:rPr>
        <w:t xml:space="preserve">4 </w:t>
      </w:r>
      <w:r w:rsidR="003D735B">
        <w:rPr>
          <w:rFonts w:ascii="Times New Roman" w:hAnsi="Times New Roman"/>
          <w:bCs/>
          <w:sz w:val="24"/>
          <w:szCs w:val="24"/>
        </w:rPr>
        <w:t xml:space="preserve">–autodichiarazione su </w:t>
      </w:r>
      <w:r w:rsidRPr="005242F5">
        <w:rPr>
          <w:rFonts w:ascii="Times New Roman" w:hAnsi="Times New Roman"/>
          <w:bCs/>
          <w:sz w:val="24"/>
          <w:szCs w:val="24"/>
        </w:rPr>
        <w:t>eventuali altri titoli che il candidato riterrà opportuno presentare</w:t>
      </w:r>
      <w:r>
        <w:rPr>
          <w:rFonts w:ascii="Times New Roman" w:hAnsi="Times New Roman"/>
          <w:bCs/>
          <w:sz w:val="24"/>
          <w:szCs w:val="24"/>
        </w:rPr>
        <w:t>;</w:t>
      </w:r>
    </w:p>
    <w:p w:rsidR="002B477B" w:rsidRDefault="002B477B" w:rsidP="002B477B">
      <w:pPr>
        <w:jc w:val="both"/>
        <w:rPr>
          <w:rFonts w:ascii="Times New Roman" w:hAnsi="Times New Roman"/>
          <w:bCs/>
          <w:sz w:val="24"/>
          <w:szCs w:val="24"/>
        </w:rPr>
      </w:pPr>
      <w:r>
        <w:rPr>
          <w:rFonts w:ascii="Times New Roman" w:hAnsi="Times New Roman"/>
          <w:bCs/>
          <w:sz w:val="24"/>
          <w:szCs w:val="24"/>
        </w:rPr>
        <w:t>5-</w:t>
      </w:r>
      <w:r w:rsidRPr="00CD2F1D">
        <w:rPr>
          <w:rFonts w:ascii="Times New Roman" w:hAnsi="Times New Roman"/>
          <w:bCs/>
          <w:sz w:val="24"/>
          <w:szCs w:val="24"/>
        </w:rPr>
        <w:t xml:space="preserve"> </w:t>
      </w:r>
      <w:r w:rsidR="00A27BAC">
        <w:rPr>
          <w:rFonts w:ascii="Times New Roman" w:hAnsi="Times New Roman"/>
          <w:bCs/>
          <w:sz w:val="24"/>
          <w:szCs w:val="24"/>
        </w:rPr>
        <w:t xml:space="preserve">copia </w:t>
      </w:r>
      <w:r w:rsidRPr="00CD2F1D">
        <w:rPr>
          <w:rFonts w:ascii="Times New Roman" w:hAnsi="Times New Roman"/>
          <w:bCs/>
          <w:sz w:val="24"/>
          <w:szCs w:val="24"/>
        </w:rPr>
        <w:t>della carta identità in corso di validità oppure passaporto in corso di validità</w:t>
      </w:r>
      <w:r>
        <w:rPr>
          <w:rFonts w:ascii="Times New Roman" w:hAnsi="Times New Roman"/>
          <w:bCs/>
          <w:sz w:val="24"/>
          <w:szCs w:val="24"/>
        </w:rPr>
        <w:t>;</w:t>
      </w:r>
    </w:p>
    <w:p w:rsidR="002B477B" w:rsidRDefault="002B477B" w:rsidP="002B477B">
      <w:pPr>
        <w:jc w:val="both"/>
        <w:rPr>
          <w:rFonts w:ascii="Times New Roman" w:hAnsi="Times New Roman"/>
          <w:bCs/>
          <w:sz w:val="24"/>
          <w:szCs w:val="24"/>
        </w:rPr>
      </w:pPr>
      <w:r>
        <w:rPr>
          <w:rFonts w:ascii="Times New Roman" w:hAnsi="Times New Roman"/>
          <w:bCs/>
          <w:sz w:val="24"/>
          <w:szCs w:val="24"/>
        </w:rPr>
        <w:t>6 -</w:t>
      </w:r>
      <w:r w:rsidRPr="005242F5">
        <w:rPr>
          <w:rFonts w:ascii="Times New Roman" w:hAnsi="Times New Roman"/>
          <w:bCs/>
          <w:sz w:val="24"/>
          <w:szCs w:val="24"/>
        </w:rPr>
        <w:t>codice fiscale</w:t>
      </w:r>
      <w:r>
        <w:rPr>
          <w:rFonts w:ascii="Times New Roman" w:hAnsi="Times New Roman"/>
          <w:bCs/>
          <w:sz w:val="24"/>
          <w:szCs w:val="24"/>
        </w:rPr>
        <w:t>.</w:t>
      </w:r>
    </w:p>
    <w:p w:rsidR="002B477B" w:rsidRDefault="002B477B" w:rsidP="002B477B">
      <w:pPr>
        <w:jc w:val="both"/>
        <w:rPr>
          <w:rFonts w:ascii="Times New Roman" w:hAnsi="Times New Roman"/>
          <w:bCs/>
          <w:sz w:val="24"/>
          <w:szCs w:val="24"/>
        </w:rPr>
      </w:pPr>
      <w:r w:rsidRPr="005242F5">
        <w:rPr>
          <w:rFonts w:ascii="Times New Roman" w:hAnsi="Times New Roman"/>
          <w:bCs/>
          <w:sz w:val="24"/>
          <w:szCs w:val="24"/>
        </w:rPr>
        <w:t>Non verranno accettate domande incomplete o recapitate senza gli allegati richiesti.</w:t>
      </w:r>
    </w:p>
    <w:p w:rsidR="002B477B" w:rsidRPr="00442A84" w:rsidRDefault="002B477B" w:rsidP="002B477B">
      <w:pPr>
        <w:jc w:val="center"/>
        <w:rPr>
          <w:rFonts w:ascii="Times New Roman" w:hAnsi="Times New Roman"/>
          <w:b/>
          <w:bCs/>
          <w:sz w:val="24"/>
          <w:szCs w:val="24"/>
        </w:rPr>
      </w:pPr>
      <w:r>
        <w:rPr>
          <w:rFonts w:ascii="Times New Roman" w:hAnsi="Times New Roman"/>
          <w:b/>
          <w:bCs/>
          <w:sz w:val="24"/>
          <w:szCs w:val="24"/>
        </w:rPr>
        <w:t>MOTIVI DI ESCLUSIONE</w:t>
      </w:r>
    </w:p>
    <w:p w:rsidR="002B477B" w:rsidRPr="00442A84" w:rsidRDefault="002B477B" w:rsidP="002B477B">
      <w:pPr>
        <w:jc w:val="both"/>
        <w:rPr>
          <w:rFonts w:ascii="Times New Roman" w:hAnsi="Times New Roman"/>
          <w:bCs/>
          <w:sz w:val="24"/>
          <w:szCs w:val="24"/>
        </w:rPr>
      </w:pPr>
      <w:r w:rsidRPr="00442A84">
        <w:rPr>
          <w:rFonts w:ascii="Times New Roman" w:hAnsi="Times New Roman"/>
          <w:bCs/>
          <w:sz w:val="24"/>
          <w:szCs w:val="24"/>
        </w:rPr>
        <w:t>Sono esclusi dalla selezione:</w:t>
      </w:r>
    </w:p>
    <w:p w:rsidR="002B477B" w:rsidRPr="00442A84" w:rsidRDefault="002B477B" w:rsidP="002B477B">
      <w:pPr>
        <w:jc w:val="both"/>
        <w:rPr>
          <w:rFonts w:ascii="Times New Roman" w:hAnsi="Times New Roman"/>
          <w:bCs/>
          <w:sz w:val="24"/>
          <w:szCs w:val="24"/>
        </w:rPr>
      </w:pPr>
      <w:r w:rsidRPr="00442A84">
        <w:rPr>
          <w:rFonts w:ascii="Times New Roman" w:hAnsi="Times New Roman"/>
          <w:bCs/>
          <w:sz w:val="24"/>
          <w:szCs w:val="24"/>
        </w:rPr>
        <w:t>a) coloro che non possegg</w:t>
      </w:r>
      <w:r w:rsidR="00AE7708">
        <w:rPr>
          <w:rFonts w:ascii="Times New Roman" w:hAnsi="Times New Roman"/>
          <w:bCs/>
          <w:sz w:val="24"/>
          <w:szCs w:val="24"/>
        </w:rPr>
        <w:t>o</w:t>
      </w:r>
      <w:r w:rsidRPr="00442A84">
        <w:rPr>
          <w:rFonts w:ascii="Times New Roman" w:hAnsi="Times New Roman"/>
          <w:bCs/>
          <w:sz w:val="24"/>
          <w:szCs w:val="24"/>
        </w:rPr>
        <w:t>no al momento della presentazione della domanda anche uno solo dei requisiti per la partecipazione.</w:t>
      </w:r>
    </w:p>
    <w:p w:rsidR="002B477B" w:rsidRPr="00CD2F1D" w:rsidRDefault="002B477B" w:rsidP="002B477B">
      <w:pPr>
        <w:jc w:val="both"/>
        <w:rPr>
          <w:rFonts w:ascii="Times New Roman" w:hAnsi="Times New Roman"/>
          <w:bCs/>
          <w:sz w:val="24"/>
          <w:szCs w:val="24"/>
        </w:rPr>
      </w:pPr>
      <w:r w:rsidRPr="00442A84">
        <w:rPr>
          <w:rFonts w:ascii="Times New Roman" w:hAnsi="Times New Roman"/>
          <w:bCs/>
          <w:sz w:val="24"/>
          <w:szCs w:val="24"/>
        </w:rPr>
        <w:t>b) coloro le cui domande di partecipazione non siano pervenute secondo le modalità ed entro i termini di scadenza di cui alle modalità di presentazione delle domande stesse.</w:t>
      </w:r>
    </w:p>
    <w:p w:rsidR="002B477B" w:rsidRPr="005242F5" w:rsidRDefault="002B477B" w:rsidP="002B477B">
      <w:pPr>
        <w:jc w:val="center"/>
        <w:rPr>
          <w:rFonts w:ascii="Times New Roman" w:hAnsi="Times New Roman"/>
          <w:b/>
          <w:bCs/>
          <w:sz w:val="24"/>
          <w:szCs w:val="24"/>
        </w:rPr>
      </w:pPr>
      <w:r>
        <w:rPr>
          <w:rFonts w:ascii="Times New Roman" w:hAnsi="Times New Roman"/>
          <w:b/>
          <w:bCs/>
          <w:sz w:val="24"/>
          <w:szCs w:val="24"/>
        </w:rPr>
        <w:t>MODALITA’ E CRITERI DI SELEZIONE</w:t>
      </w:r>
    </w:p>
    <w:p w:rsidR="002B477B" w:rsidRPr="0064462A" w:rsidRDefault="002B477B" w:rsidP="002B477B">
      <w:pPr>
        <w:jc w:val="both"/>
        <w:rPr>
          <w:rFonts w:ascii="Times New Roman" w:hAnsi="Times New Roman"/>
          <w:bCs/>
          <w:sz w:val="24"/>
          <w:szCs w:val="24"/>
        </w:rPr>
      </w:pPr>
      <w:r w:rsidRPr="005242F5">
        <w:rPr>
          <w:rFonts w:ascii="Times New Roman" w:hAnsi="Times New Roman"/>
          <w:bCs/>
          <w:sz w:val="24"/>
          <w:szCs w:val="24"/>
        </w:rPr>
        <w:t xml:space="preserve">Le candidature, pervenute entro la data prevista, saranno valutate dal personale </w:t>
      </w:r>
      <w:r w:rsidR="00AE7708">
        <w:rPr>
          <w:rFonts w:ascii="Times New Roman" w:hAnsi="Times New Roman"/>
          <w:bCs/>
          <w:sz w:val="24"/>
          <w:szCs w:val="24"/>
        </w:rPr>
        <w:t>del Servizio Europa, Smart City, Comunicazione e Partecipazione</w:t>
      </w:r>
      <w:r>
        <w:rPr>
          <w:rFonts w:ascii="Times New Roman" w:hAnsi="Times New Roman"/>
          <w:bCs/>
          <w:sz w:val="24"/>
          <w:szCs w:val="24"/>
        </w:rPr>
        <w:t xml:space="preserve"> nelle persone di: Fabrizio Caporale, Posizione Organizzativa, Dott.</w:t>
      </w:r>
      <w:r w:rsidR="00AE7708">
        <w:rPr>
          <w:rFonts w:ascii="Times New Roman" w:hAnsi="Times New Roman"/>
          <w:bCs/>
          <w:sz w:val="24"/>
          <w:szCs w:val="24"/>
        </w:rPr>
        <w:t xml:space="preserve"> Daniele </w:t>
      </w:r>
      <w:proofErr w:type="spellStart"/>
      <w:r w:rsidR="00AE7708">
        <w:rPr>
          <w:rFonts w:ascii="Times New Roman" w:hAnsi="Times New Roman"/>
          <w:bCs/>
          <w:sz w:val="24"/>
          <w:szCs w:val="24"/>
        </w:rPr>
        <w:t>Mingroni</w:t>
      </w:r>
      <w:proofErr w:type="spellEnd"/>
      <w:r>
        <w:rPr>
          <w:rFonts w:ascii="Times New Roman" w:hAnsi="Times New Roman"/>
          <w:bCs/>
          <w:sz w:val="24"/>
          <w:szCs w:val="24"/>
        </w:rPr>
        <w:t xml:space="preserve"> e Dott. Ubaldo Alfonso,</w:t>
      </w:r>
      <w:r w:rsidRPr="005242F5">
        <w:rPr>
          <w:rFonts w:ascii="Times New Roman" w:hAnsi="Times New Roman"/>
          <w:bCs/>
          <w:sz w:val="24"/>
          <w:szCs w:val="24"/>
        </w:rPr>
        <w:t xml:space="preserve"> che procederà all</w:t>
      </w:r>
      <w:r>
        <w:rPr>
          <w:rFonts w:ascii="Times New Roman" w:hAnsi="Times New Roman"/>
          <w:bCs/>
          <w:sz w:val="24"/>
          <w:szCs w:val="24"/>
        </w:rPr>
        <w:t>’esame delle domande ai fini dell’ammissione.</w:t>
      </w:r>
    </w:p>
    <w:p w:rsidR="002B477B" w:rsidRPr="005242F5" w:rsidRDefault="002B477B" w:rsidP="002B477B">
      <w:pPr>
        <w:jc w:val="center"/>
        <w:rPr>
          <w:rFonts w:ascii="Times New Roman" w:hAnsi="Times New Roman"/>
          <w:b/>
          <w:bCs/>
          <w:sz w:val="24"/>
          <w:szCs w:val="24"/>
        </w:rPr>
      </w:pPr>
      <w:r>
        <w:rPr>
          <w:rFonts w:ascii="Times New Roman" w:hAnsi="Times New Roman"/>
          <w:b/>
          <w:bCs/>
          <w:sz w:val="24"/>
          <w:szCs w:val="24"/>
        </w:rPr>
        <w:t>VALUTAZIONE</w:t>
      </w:r>
    </w:p>
    <w:p w:rsidR="002B477B" w:rsidRPr="005242F5" w:rsidRDefault="002B477B" w:rsidP="002B477B">
      <w:pPr>
        <w:jc w:val="both"/>
        <w:rPr>
          <w:rFonts w:ascii="Times New Roman" w:hAnsi="Times New Roman"/>
          <w:bCs/>
          <w:sz w:val="24"/>
          <w:szCs w:val="24"/>
        </w:rPr>
      </w:pPr>
      <w:r>
        <w:rPr>
          <w:rFonts w:ascii="Times New Roman" w:hAnsi="Times New Roman"/>
          <w:bCs/>
          <w:sz w:val="24"/>
          <w:szCs w:val="24"/>
        </w:rPr>
        <w:t xml:space="preserve">Lo stesso personale di cui sopra </w:t>
      </w:r>
      <w:r w:rsidRPr="005242F5">
        <w:rPr>
          <w:rFonts w:ascii="Times New Roman" w:hAnsi="Times New Roman"/>
          <w:bCs/>
          <w:sz w:val="24"/>
          <w:szCs w:val="24"/>
        </w:rPr>
        <w:t xml:space="preserve">procederà </w:t>
      </w:r>
      <w:r>
        <w:rPr>
          <w:rFonts w:ascii="Times New Roman" w:hAnsi="Times New Roman"/>
          <w:bCs/>
          <w:sz w:val="24"/>
          <w:szCs w:val="24"/>
        </w:rPr>
        <w:t xml:space="preserve">quindi </w:t>
      </w:r>
      <w:r w:rsidRPr="005242F5">
        <w:rPr>
          <w:rFonts w:ascii="Times New Roman" w:hAnsi="Times New Roman"/>
          <w:bCs/>
          <w:sz w:val="24"/>
          <w:szCs w:val="24"/>
        </w:rPr>
        <w:t>all’esame della documentazione pervenuta assegnando un punteggio come di seguito indicato: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8"/>
        <w:gridCol w:w="3448"/>
      </w:tblGrid>
      <w:tr w:rsidR="002B477B" w:rsidRPr="005242F5" w:rsidTr="00FF56C8">
        <w:trPr>
          <w:trHeight w:hRule="exact" w:val="636"/>
        </w:trPr>
        <w:tc>
          <w:tcPr>
            <w:tcW w:w="3448" w:type="dxa"/>
            <w:shd w:val="clear" w:color="auto" w:fill="auto"/>
          </w:tcPr>
          <w:p w:rsidR="002B477B" w:rsidRPr="0006390F" w:rsidRDefault="002B477B" w:rsidP="00F10C9E">
            <w:pPr>
              <w:jc w:val="both"/>
              <w:rPr>
                <w:rFonts w:ascii="Times New Roman" w:hAnsi="Times New Roman"/>
                <w:bCs/>
                <w:sz w:val="24"/>
                <w:szCs w:val="24"/>
              </w:rPr>
            </w:pPr>
            <w:r w:rsidRPr="0006390F">
              <w:rPr>
                <w:rFonts w:ascii="Times New Roman" w:hAnsi="Times New Roman"/>
                <w:bCs/>
                <w:sz w:val="24"/>
                <w:szCs w:val="24"/>
              </w:rPr>
              <w:lastRenderedPageBreak/>
              <w:t>Voto di laurea</w:t>
            </w:r>
          </w:p>
        </w:tc>
        <w:tc>
          <w:tcPr>
            <w:tcW w:w="3448" w:type="dxa"/>
            <w:shd w:val="clear" w:color="auto" w:fill="auto"/>
          </w:tcPr>
          <w:p w:rsidR="002B477B" w:rsidRPr="0006390F" w:rsidRDefault="002B477B" w:rsidP="00F10C9E">
            <w:pPr>
              <w:jc w:val="both"/>
              <w:rPr>
                <w:rFonts w:ascii="Times New Roman" w:hAnsi="Times New Roman"/>
                <w:bCs/>
                <w:sz w:val="24"/>
                <w:szCs w:val="24"/>
              </w:rPr>
            </w:pPr>
            <w:r w:rsidRPr="0006390F">
              <w:rPr>
                <w:rFonts w:ascii="Times New Roman" w:hAnsi="Times New Roman"/>
                <w:bCs/>
                <w:sz w:val="24"/>
                <w:szCs w:val="24"/>
              </w:rPr>
              <w:t>Fino a 5 punti</w:t>
            </w:r>
          </w:p>
        </w:tc>
      </w:tr>
      <w:tr w:rsidR="002B477B" w:rsidRPr="005242F5" w:rsidTr="00FF56C8">
        <w:trPr>
          <w:trHeight w:hRule="exact" w:val="1001"/>
        </w:trPr>
        <w:tc>
          <w:tcPr>
            <w:tcW w:w="3448" w:type="dxa"/>
            <w:shd w:val="clear" w:color="auto" w:fill="auto"/>
          </w:tcPr>
          <w:p w:rsidR="002B477B" w:rsidRPr="0006390F" w:rsidRDefault="002B477B" w:rsidP="00F10C9E">
            <w:pPr>
              <w:jc w:val="both"/>
              <w:rPr>
                <w:rFonts w:ascii="Times New Roman" w:hAnsi="Times New Roman"/>
                <w:bCs/>
                <w:sz w:val="24"/>
                <w:szCs w:val="24"/>
              </w:rPr>
            </w:pPr>
            <w:r w:rsidRPr="0006390F">
              <w:rPr>
                <w:rFonts w:ascii="Times New Roman" w:hAnsi="Times New Roman"/>
                <w:bCs/>
                <w:sz w:val="24"/>
                <w:szCs w:val="24"/>
              </w:rPr>
              <w:t>Titoli di studio ulteriori a quelli richiesti per l’ammissione</w:t>
            </w:r>
          </w:p>
        </w:tc>
        <w:tc>
          <w:tcPr>
            <w:tcW w:w="3448" w:type="dxa"/>
            <w:shd w:val="clear" w:color="auto" w:fill="auto"/>
          </w:tcPr>
          <w:p w:rsidR="002B477B" w:rsidRPr="0006390F" w:rsidRDefault="002B477B" w:rsidP="00F10C9E">
            <w:pPr>
              <w:jc w:val="both"/>
              <w:rPr>
                <w:rFonts w:ascii="Times New Roman" w:hAnsi="Times New Roman"/>
                <w:bCs/>
                <w:sz w:val="24"/>
                <w:szCs w:val="24"/>
              </w:rPr>
            </w:pPr>
            <w:r w:rsidRPr="0006390F">
              <w:rPr>
                <w:rFonts w:ascii="Times New Roman" w:hAnsi="Times New Roman"/>
                <w:bCs/>
                <w:sz w:val="24"/>
                <w:szCs w:val="24"/>
              </w:rPr>
              <w:t>Fino a 5 punti</w:t>
            </w:r>
          </w:p>
        </w:tc>
      </w:tr>
      <w:tr w:rsidR="002B477B" w:rsidRPr="005242F5" w:rsidTr="00FF56C8">
        <w:trPr>
          <w:trHeight w:hRule="exact" w:val="619"/>
        </w:trPr>
        <w:tc>
          <w:tcPr>
            <w:tcW w:w="3448" w:type="dxa"/>
            <w:shd w:val="clear" w:color="auto" w:fill="auto"/>
          </w:tcPr>
          <w:p w:rsidR="002B477B" w:rsidRPr="005242F5" w:rsidRDefault="002B477B" w:rsidP="00F10C9E">
            <w:pPr>
              <w:jc w:val="both"/>
              <w:rPr>
                <w:rFonts w:ascii="Times New Roman" w:hAnsi="Times New Roman"/>
                <w:bCs/>
                <w:sz w:val="24"/>
                <w:szCs w:val="24"/>
              </w:rPr>
            </w:pPr>
            <w:r>
              <w:rPr>
                <w:rFonts w:ascii="Times New Roman" w:hAnsi="Times New Roman"/>
                <w:bCs/>
                <w:sz w:val="24"/>
                <w:szCs w:val="24"/>
              </w:rPr>
              <w:t>Curriculum vitae</w:t>
            </w:r>
          </w:p>
        </w:tc>
        <w:tc>
          <w:tcPr>
            <w:tcW w:w="3448" w:type="dxa"/>
            <w:shd w:val="clear" w:color="auto" w:fill="auto"/>
          </w:tcPr>
          <w:p w:rsidR="002B477B" w:rsidRPr="005242F5" w:rsidRDefault="002B477B" w:rsidP="00F10C9E">
            <w:pPr>
              <w:jc w:val="both"/>
              <w:rPr>
                <w:rFonts w:ascii="Times New Roman" w:hAnsi="Times New Roman"/>
                <w:bCs/>
                <w:sz w:val="24"/>
                <w:szCs w:val="24"/>
              </w:rPr>
            </w:pPr>
            <w:r>
              <w:rPr>
                <w:rFonts w:ascii="Times New Roman" w:hAnsi="Times New Roman"/>
                <w:bCs/>
                <w:sz w:val="24"/>
                <w:szCs w:val="24"/>
              </w:rPr>
              <w:t>Fino a 10</w:t>
            </w:r>
            <w:r w:rsidRPr="005242F5">
              <w:rPr>
                <w:rFonts w:ascii="Times New Roman" w:hAnsi="Times New Roman"/>
                <w:bCs/>
                <w:sz w:val="24"/>
                <w:szCs w:val="24"/>
              </w:rPr>
              <w:t xml:space="preserve"> punti</w:t>
            </w:r>
          </w:p>
        </w:tc>
      </w:tr>
    </w:tbl>
    <w:p w:rsidR="002B477B" w:rsidRDefault="002B477B" w:rsidP="002B477B">
      <w:pPr>
        <w:jc w:val="both"/>
        <w:rPr>
          <w:rFonts w:ascii="Times New Roman" w:hAnsi="Times New Roman"/>
          <w:b/>
          <w:bCs/>
          <w:sz w:val="24"/>
          <w:szCs w:val="24"/>
        </w:rPr>
      </w:pPr>
    </w:p>
    <w:p w:rsidR="002B477B" w:rsidRPr="005242F5" w:rsidRDefault="002B477B" w:rsidP="002B477B">
      <w:pPr>
        <w:jc w:val="center"/>
        <w:rPr>
          <w:rFonts w:ascii="Times New Roman" w:hAnsi="Times New Roman"/>
          <w:b/>
          <w:bCs/>
          <w:sz w:val="24"/>
          <w:szCs w:val="24"/>
        </w:rPr>
      </w:pPr>
      <w:r>
        <w:rPr>
          <w:rFonts w:ascii="Times New Roman" w:hAnsi="Times New Roman"/>
          <w:b/>
          <w:bCs/>
          <w:sz w:val="24"/>
          <w:szCs w:val="24"/>
        </w:rPr>
        <w:t>ESITI DELLA SELEZIONE</w:t>
      </w:r>
    </w:p>
    <w:p w:rsidR="002B477B" w:rsidRDefault="002B477B" w:rsidP="002B477B">
      <w:pPr>
        <w:jc w:val="both"/>
        <w:rPr>
          <w:rFonts w:ascii="Times New Roman" w:hAnsi="Times New Roman"/>
          <w:bCs/>
          <w:sz w:val="24"/>
          <w:szCs w:val="24"/>
        </w:rPr>
      </w:pPr>
      <w:r>
        <w:rPr>
          <w:rFonts w:ascii="Times New Roman" w:hAnsi="Times New Roman"/>
          <w:bCs/>
          <w:sz w:val="24"/>
          <w:szCs w:val="24"/>
        </w:rPr>
        <w:t xml:space="preserve">Il </w:t>
      </w:r>
      <w:r w:rsidRPr="005242F5">
        <w:rPr>
          <w:rFonts w:ascii="Times New Roman" w:hAnsi="Times New Roman"/>
          <w:bCs/>
          <w:sz w:val="24"/>
          <w:szCs w:val="24"/>
        </w:rPr>
        <w:t>personale</w:t>
      </w:r>
      <w:r w:rsidR="00AE7708">
        <w:rPr>
          <w:rFonts w:ascii="Times New Roman" w:hAnsi="Times New Roman"/>
          <w:bCs/>
          <w:sz w:val="24"/>
          <w:szCs w:val="24"/>
        </w:rPr>
        <w:t xml:space="preserve"> del Servizio Europa, Smart City, Comunicazione e Partecipazione</w:t>
      </w:r>
      <w:r>
        <w:rPr>
          <w:rFonts w:ascii="Times New Roman" w:hAnsi="Times New Roman"/>
          <w:bCs/>
          <w:sz w:val="24"/>
          <w:szCs w:val="24"/>
        </w:rPr>
        <w:t xml:space="preserve">, così come identificato, </w:t>
      </w:r>
      <w:r w:rsidRPr="005242F5">
        <w:rPr>
          <w:rFonts w:ascii="Times New Roman" w:hAnsi="Times New Roman"/>
          <w:bCs/>
          <w:sz w:val="24"/>
          <w:szCs w:val="24"/>
        </w:rPr>
        <w:t>redigerà una graduatoria che sarà approvata con determina dirigenziale e pubblicata sul sito internet del Comune dell’Aquila.</w:t>
      </w:r>
    </w:p>
    <w:p w:rsidR="002B477B" w:rsidRPr="005242F5" w:rsidRDefault="002B477B" w:rsidP="002B477B">
      <w:pPr>
        <w:jc w:val="both"/>
        <w:rPr>
          <w:rFonts w:ascii="Times New Roman" w:hAnsi="Times New Roman"/>
          <w:bCs/>
          <w:sz w:val="24"/>
          <w:szCs w:val="24"/>
        </w:rPr>
      </w:pPr>
      <w:r>
        <w:rPr>
          <w:rFonts w:ascii="Times New Roman" w:hAnsi="Times New Roman"/>
          <w:bCs/>
          <w:sz w:val="24"/>
          <w:szCs w:val="24"/>
        </w:rPr>
        <w:t>La stessa pubblicazione equivarrà a notifica.</w:t>
      </w:r>
    </w:p>
    <w:p w:rsidR="002B477B" w:rsidRDefault="002B477B" w:rsidP="002B477B">
      <w:pPr>
        <w:jc w:val="center"/>
        <w:rPr>
          <w:rFonts w:ascii="Times New Roman" w:hAnsi="Times New Roman"/>
          <w:b/>
          <w:bCs/>
          <w:sz w:val="24"/>
          <w:szCs w:val="24"/>
        </w:rPr>
      </w:pPr>
      <w:r w:rsidRPr="00B717B0">
        <w:rPr>
          <w:rFonts w:ascii="Times New Roman" w:hAnsi="Times New Roman"/>
          <w:b/>
          <w:bCs/>
          <w:sz w:val="24"/>
          <w:szCs w:val="24"/>
        </w:rPr>
        <w:t>AFFIDAMENTO DEGLI INCARICHI</w:t>
      </w:r>
    </w:p>
    <w:p w:rsidR="002B477B" w:rsidRPr="0006390F" w:rsidRDefault="002B477B" w:rsidP="002B477B">
      <w:pPr>
        <w:jc w:val="both"/>
        <w:rPr>
          <w:rFonts w:ascii="Times New Roman" w:hAnsi="Times New Roman"/>
          <w:bCs/>
          <w:sz w:val="24"/>
          <w:szCs w:val="24"/>
        </w:rPr>
      </w:pPr>
      <w:r w:rsidRPr="00B717B0">
        <w:rPr>
          <w:rFonts w:ascii="Times New Roman" w:hAnsi="Times New Roman"/>
          <w:bCs/>
          <w:sz w:val="24"/>
          <w:szCs w:val="24"/>
        </w:rPr>
        <w:t>L’affidamento degli incarichi profes</w:t>
      </w:r>
      <w:r>
        <w:rPr>
          <w:rFonts w:ascii="Times New Roman" w:hAnsi="Times New Roman"/>
          <w:bCs/>
          <w:sz w:val="24"/>
          <w:szCs w:val="24"/>
        </w:rPr>
        <w:t>sionali avverrà</w:t>
      </w:r>
      <w:r w:rsidRPr="00B717B0">
        <w:rPr>
          <w:rFonts w:ascii="Times New Roman" w:hAnsi="Times New Roman"/>
          <w:bCs/>
          <w:sz w:val="24"/>
          <w:szCs w:val="24"/>
        </w:rPr>
        <w:t xml:space="preserve"> sulla base della graduatoria di idoneità </w:t>
      </w:r>
      <w:r>
        <w:rPr>
          <w:rFonts w:ascii="Times New Roman" w:hAnsi="Times New Roman"/>
          <w:bCs/>
          <w:sz w:val="24"/>
          <w:szCs w:val="24"/>
        </w:rPr>
        <w:t>e sarà regolato da apposita lettera di incarico</w:t>
      </w:r>
      <w:r w:rsidRPr="00B717B0">
        <w:rPr>
          <w:rFonts w:ascii="Times New Roman" w:hAnsi="Times New Roman"/>
          <w:bCs/>
          <w:sz w:val="24"/>
          <w:szCs w:val="24"/>
        </w:rPr>
        <w:t xml:space="preserve"> nella quale verranno fissate le modalità, i tempi ed i corrispettivi per l’espletamento dell’incarico</w:t>
      </w:r>
      <w:r w:rsidR="00D12AE4">
        <w:rPr>
          <w:rFonts w:ascii="Times New Roman" w:hAnsi="Times New Roman"/>
          <w:bCs/>
          <w:sz w:val="24"/>
          <w:szCs w:val="24"/>
        </w:rPr>
        <w:t xml:space="preserve"> che comunque avverrà ai sensi dell’art. 2222 e </w:t>
      </w:r>
      <w:proofErr w:type="spellStart"/>
      <w:r w:rsidR="00D12AE4">
        <w:rPr>
          <w:rFonts w:ascii="Times New Roman" w:hAnsi="Times New Roman"/>
          <w:bCs/>
          <w:sz w:val="24"/>
          <w:szCs w:val="24"/>
        </w:rPr>
        <w:t>sgg</w:t>
      </w:r>
      <w:proofErr w:type="spellEnd"/>
      <w:r w:rsidR="00D12AE4">
        <w:rPr>
          <w:rFonts w:ascii="Times New Roman" w:hAnsi="Times New Roman"/>
          <w:bCs/>
          <w:sz w:val="24"/>
          <w:szCs w:val="24"/>
        </w:rPr>
        <w:t>. Del Codice Civile</w:t>
      </w:r>
      <w:r>
        <w:rPr>
          <w:rFonts w:ascii="Times New Roman" w:hAnsi="Times New Roman"/>
          <w:bCs/>
          <w:sz w:val="24"/>
          <w:szCs w:val="24"/>
        </w:rPr>
        <w:t>.</w:t>
      </w:r>
    </w:p>
    <w:p w:rsidR="002B477B" w:rsidRDefault="002B477B" w:rsidP="002B477B">
      <w:pPr>
        <w:jc w:val="center"/>
        <w:rPr>
          <w:rFonts w:ascii="Times New Roman" w:hAnsi="Times New Roman"/>
          <w:b/>
          <w:bCs/>
          <w:sz w:val="24"/>
          <w:szCs w:val="24"/>
        </w:rPr>
      </w:pPr>
      <w:r w:rsidRPr="00B717B0">
        <w:rPr>
          <w:rFonts w:ascii="Times New Roman" w:hAnsi="Times New Roman"/>
          <w:b/>
          <w:bCs/>
          <w:sz w:val="24"/>
          <w:szCs w:val="24"/>
        </w:rPr>
        <w:t>ULTERIORI INFORMAZIONI</w:t>
      </w:r>
    </w:p>
    <w:p w:rsidR="002B477B" w:rsidRPr="00B717B0" w:rsidRDefault="002B477B" w:rsidP="002B477B">
      <w:pPr>
        <w:jc w:val="both"/>
        <w:rPr>
          <w:rFonts w:ascii="Times New Roman" w:hAnsi="Times New Roman"/>
          <w:bCs/>
          <w:sz w:val="24"/>
          <w:szCs w:val="24"/>
        </w:rPr>
      </w:pPr>
      <w:r>
        <w:rPr>
          <w:rFonts w:ascii="Times New Roman" w:hAnsi="Times New Roman"/>
          <w:bCs/>
          <w:sz w:val="24"/>
          <w:szCs w:val="24"/>
        </w:rPr>
        <w:t xml:space="preserve">L’avviso </w:t>
      </w:r>
      <w:r w:rsidRPr="00B717B0">
        <w:rPr>
          <w:rFonts w:ascii="Times New Roman" w:hAnsi="Times New Roman"/>
          <w:bCs/>
          <w:sz w:val="24"/>
          <w:szCs w:val="24"/>
        </w:rPr>
        <w:t>può essere scaricato dal sito d</w:t>
      </w:r>
      <w:r>
        <w:rPr>
          <w:rFonts w:ascii="Times New Roman" w:hAnsi="Times New Roman"/>
          <w:bCs/>
          <w:sz w:val="24"/>
          <w:szCs w:val="24"/>
        </w:rPr>
        <w:t>el comune www.comune.laquila.it</w:t>
      </w:r>
      <w:r w:rsidRPr="00B717B0">
        <w:rPr>
          <w:rFonts w:ascii="Times New Roman" w:hAnsi="Times New Roman"/>
          <w:bCs/>
          <w:sz w:val="24"/>
          <w:szCs w:val="24"/>
        </w:rPr>
        <w:t xml:space="preserve"> o acq</w:t>
      </w:r>
      <w:r>
        <w:rPr>
          <w:rFonts w:ascii="Times New Roman" w:hAnsi="Times New Roman"/>
          <w:bCs/>
          <w:sz w:val="24"/>
          <w:szCs w:val="24"/>
        </w:rPr>
        <w:t xml:space="preserve">uisito presso </w:t>
      </w:r>
      <w:r w:rsidR="00D12AE4">
        <w:rPr>
          <w:rFonts w:ascii="Times New Roman" w:hAnsi="Times New Roman"/>
          <w:bCs/>
          <w:sz w:val="24"/>
          <w:szCs w:val="24"/>
        </w:rPr>
        <w:t xml:space="preserve">il </w:t>
      </w:r>
      <w:r w:rsidRPr="00B717B0">
        <w:rPr>
          <w:rFonts w:ascii="Times New Roman" w:hAnsi="Times New Roman"/>
          <w:bCs/>
          <w:sz w:val="24"/>
          <w:szCs w:val="24"/>
        </w:rPr>
        <w:t>Setto</w:t>
      </w:r>
      <w:r>
        <w:rPr>
          <w:rFonts w:ascii="Times New Roman" w:hAnsi="Times New Roman"/>
          <w:bCs/>
          <w:sz w:val="24"/>
          <w:szCs w:val="24"/>
        </w:rPr>
        <w:t>re Attività Produttive</w:t>
      </w:r>
      <w:r w:rsidR="002D4C2B">
        <w:rPr>
          <w:rFonts w:ascii="Times New Roman" w:hAnsi="Times New Roman"/>
          <w:bCs/>
          <w:sz w:val="24"/>
          <w:szCs w:val="24"/>
        </w:rPr>
        <w:t xml:space="preserve"> -</w:t>
      </w:r>
      <w:r w:rsidRPr="00B717B0">
        <w:rPr>
          <w:rFonts w:ascii="Times New Roman" w:hAnsi="Times New Roman"/>
          <w:bCs/>
          <w:sz w:val="24"/>
          <w:szCs w:val="24"/>
        </w:rPr>
        <w:t xml:space="preserve"> Ufficio Europa e Partecipazione</w:t>
      </w:r>
      <w:r>
        <w:rPr>
          <w:rFonts w:ascii="Times New Roman" w:hAnsi="Times New Roman"/>
          <w:bCs/>
          <w:sz w:val="24"/>
          <w:szCs w:val="24"/>
        </w:rPr>
        <w:t xml:space="preserve"> </w:t>
      </w:r>
      <w:r w:rsidR="002D4C2B">
        <w:rPr>
          <w:rFonts w:ascii="Times New Roman" w:hAnsi="Times New Roman"/>
          <w:bCs/>
          <w:sz w:val="24"/>
          <w:szCs w:val="24"/>
        </w:rPr>
        <w:t xml:space="preserve">- </w:t>
      </w:r>
      <w:r>
        <w:rPr>
          <w:rFonts w:ascii="Times New Roman" w:hAnsi="Times New Roman"/>
          <w:bCs/>
          <w:sz w:val="24"/>
          <w:szCs w:val="24"/>
        </w:rPr>
        <w:t>in via XXV aprile L’Aquila.</w:t>
      </w:r>
    </w:p>
    <w:p w:rsidR="002B477B" w:rsidRDefault="002B477B" w:rsidP="002B477B">
      <w:pPr>
        <w:jc w:val="both"/>
        <w:rPr>
          <w:rFonts w:ascii="Times New Roman" w:hAnsi="Times New Roman"/>
          <w:bCs/>
          <w:sz w:val="24"/>
          <w:szCs w:val="24"/>
        </w:rPr>
      </w:pPr>
      <w:r w:rsidRPr="00B717B0">
        <w:rPr>
          <w:rFonts w:ascii="Times New Roman" w:hAnsi="Times New Roman"/>
          <w:bCs/>
          <w:sz w:val="24"/>
          <w:szCs w:val="24"/>
        </w:rPr>
        <w:t>Gli uffici sono aperti il lunedì e gi</w:t>
      </w:r>
      <w:r>
        <w:rPr>
          <w:rFonts w:ascii="Times New Roman" w:hAnsi="Times New Roman"/>
          <w:bCs/>
          <w:sz w:val="24"/>
          <w:szCs w:val="24"/>
        </w:rPr>
        <w:t>ovedì dalle ore 9.30 alle ore 13</w:t>
      </w:r>
      <w:r w:rsidRPr="00B717B0">
        <w:rPr>
          <w:rFonts w:ascii="Times New Roman" w:hAnsi="Times New Roman"/>
          <w:bCs/>
          <w:sz w:val="24"/>
          <w:szCs w:val="24"/>
        </w:rPr>
        <w:t>.30, ed il mercoledì dalle ore 15.30 alle ore 17.30</w:t>
      </w:r>
      <w:r>
        <w:rPr>
          <w:rFonts w:ascii="Times New Roman" w:hAnsi="Times New Roman"/>
          <w:bCs/>
          <w:sz w:val="24"/>
          <w:szCs w:val="24"/>
        </w:rPr>
        <w:t>.</w:t>
      </w:r>
    </w:p>
    <w:p w:rsidR="002B477B" w:rsidRPr="00252011" w:rsidRDefault="002B477B" w:rsidP="002B477B">
      <w:pPr>
        <w:jc w:val="both"/>
        <w:rPr>
          <w:rFonts w:ascii="Times New Roman" w:hAnsi="Times New Roman"/>
          <w:bCs/>
          <w:sz w:val="24"/>
          <w:szCs w:val="24"/>
        </w:rPr>
      </w:pPr>
      <w:r w:rsidRPr="0006390F">
        <w:rPr>
          <w:rFonts w:ascii="Times New Roman" w:hAnsi="Times New Roman"/>
          <w:bCs/>
          <w:sz w:val="24"/>
          <w:szCs w:val="24"/>
        </w:rPr>
        <w:t>Per ulteriori informazioni è possibile contattare la Dott.ssa Alessandra Ciancarella ai seguenti recapiti: tel. 0862-645328; e-mail alessandra.ciancarella@comune.laquila.gov.it</w:t>
      </w:r>
    </w:p>
    <w:p w:rsidR="002B477B" w:rsidRPr="005242F5" w:rsidRDefault="002B477B" w:rsidP="002B477B">
      <w:pPr>
        <w:jc w:val="center"/>
        <w:rPr>
          <w:rFonts w:ascii="Times New Roman" w:hAnsi="Times New Roman"/>
          <w:b/>
          <w:bCs/>
          <w:sz w:val="24"/>
          <w:szCs w:val="24"/>
        </w:rPr>
      </w:pPr>
      <w:r>
        <w:rPr>
          <w:rFonts w:ascii="Times New Roman" w:hAnsi="Times New Roman"/>
          <w:b/>
          <w:bCs/>
          <w:sz w:val="24"/>
          <w:szCs w:val="24"/>
        </w:rPr>
        <w:t>TRATTAMENTO DEI DATI PERSONALI</w:t>
      </w:r>
    </w:p>
    <w:p w:rsidR="002B477B" w:rsidRPr="005242F5" w:rsidRDefault="002B477B" w:rsidP="002B477B">
      <w:pPr>
        <w:spacing w:after="0"/>
        <w:jc w:val="both"/>
        <w:rPr>
          <w:rFonts w:ascii="Times New Roman" w:hAnsi="Times New Roman"/>
          <w:bCs/>
          <w:sz w:val="24"/>
          <w:szCs w:val="24"/>
        </w:rPr>
      </w:pPr>
      <w:r w:rsidRPr="005242F5">
        <w:rPr>
          <w:rFonts w:ascii="Times New Roman" w:hAnsi="Times New Roman"/>
          <w:bCs/>
          <w:sz w:val="24"/>
          <w:szCs w:val="24"/>
        </w:rPr>
        <w:t>I dati personali dei quali il Comune dell’Aquila verrà in possesso a seguito della presente procedura saranno trattati nel rispetto del D.lgs. 196/2003. Secondo la normativa indicata, tale trattamento sarà improntato ai principi di correttezza, liceità e trasparenza e di tutela della riservatezza e dei diritti dei soggetti proponenti.</w:t>
      </w:r>
    </w:p>
    <w:p w:rsidR="002B477B" w:rsidRPr="005242F5" w:rsidRDefault="002B477B" w:rsidP="002B477B">
      <w:pPr>
        <w:spacing w:after="0"/>
        <w:jc w:val="both"/>
        <w:rPr>
          <w:rFonts w:ascii="Times New Roman" w:hAnsi="Times New Roman"/>
          <w:bCs/>
          <w:sz w:val="24"/>
          <w:szCs w:val="24"/>
        </w:rPr>
      </w:pPr>
    </w:p>
    <w:p w:rsidR="00A32EB4" w:rsidRDefault="00A32EB4" w:rsidP="002B477B">
      <w:pPr>
        <w:jc w:val="both"/>
        <w:rPr>
          <w:rFonts w:ascii="Times New Roman" w:hAnsi="Times New Roman"/>
          <w:bCs/>
          <w:sz w:val="24"/>
          <w:szCs w:val="24"/>
        </w:rPr>
      </w:pPr>
    </w:p>
    <w:p w:rsidR="002B477B" w:rsidRPr="005242F5" w:rsidRDefault="002B477B" w:rsidP="002B477B">
      <w:pPr>
        <w:jc w:val="both"/>
        <w:rPr>
          <w:rFonts w:ascii="Times New Roman" w:hAnsi="Times New Roman"/>
          <w:bCs/>
          <w:sz w:val="24"/>
          <w:szCs w:val="24"/>
        </w:rPr>
      </w:pPr>
      <w:r w:rsidRPr="005242F5">
        <w:rPr>
          <w:rFonts w:ascii="Times New Roman" w:hAnsi="Times New Roman"/>
          <w:bCs/>
          <w:sz w:val="24"/>
          <w:szCs w:val="24"/>
        </w:rPr>
        <w:lastRenderedPageBreak/>
        <w:t>Il responsabile del procedimento in oggetto è la Dott.ssa Alessandra Ciancarella</w:t>
      </w:r>
      <w:r w:rsidR="009C6AE5">
        <w:rPr>
          <w:rFonts w:ascii="Times New Roman" w:hAnsi="Times New Roman"/>
          <w:bCs/>
          <w:sz w:val="24"/>
          <w:szCs w:val="24"/>
        </w:rPr>
        <w:t>.</w:t>
      </w:r>
    </w:p>
    <w:p w:rsidR="002B477B" w:rsidRPr="005242F5" w:rsidRDefault="006E32B1" w:rsidP="002B477B">
      <w:pPr>
        <w:jc w:val="both"/>
        <w:rPr>
          <w:rFonts w:ascii="Times New Roman" w:hAnsi="Times New Roman"/>
          <w:bCs/>
          <w:sz w:val="24"/>
          <w:szCs w:val="24"/>
        </w:rPr>
      </w:pPr>
      <w:hyperlink r:id="rId9" w:history="1">
        <w:r w:rsidR="002B477B" w:rsidRPr="005242F5">
          <w:rPr>
            <w:rFonts w:ascii="Times New Roman" w:hAnsi="Times New Roman"/>
            <w:bCs/>
            <w:sz w:val="24"/>
            <w:szCs w:val="24"/>
          </w:rPr>
          <w:t>alessandra.ciancarella@comune.laquila.it</w:t>
        </w:r>
      </w:hyperlink>
    </w:p>
    <w:p w:rsidR="002B477B" w:rsidRPr="005242F5" w:rsidRDefault="002B477B" w:rsidP="002B477B">
      <w:pPr>
        <w:jc w:val="both"/>
        <w:rPr>
          <w:rFonts w:ascii="Times New Roman" w:hAnsi="Times New Roman"/>
          <w:bCs/>
          <w:sz w:val="24"/>
          <w:szCs w:val="24"/>
        </w:rPr>
      </w:pPr>
      <w:r w:rsidRPr="005242F5">
        <w:rPr>
          <w:rFonts w:ascii="Times New Roman" w:hAnsi="Times New Roman"/>
          <w:b/>
          <w:bCs/>
          <w:sz w:val="24"/>
          <w:szCs w:val="24"/>
        </w:rPr>
        <w:t>Allegati al bando</w:t>
      </w:r>
      <w:r w:rsidRPr="005242F5">
        <w:rPr>
          <w:rFonts w:ascii="Times New Roman" w:hAnsi="Times New Roman"/>
          <w:bCs/>
          <w:sz w:val="24"/>
          <w:szCs w:val="24"/>
        </w:rPr>
        <w:t>:</w:t>
      </w:r>
    </w:p>
    <w:p w:rsidR="002B477B" w:rsidRDefault="00BA1592" w:rsidP="002B477B">
      <w:pPr>
        <w:jc w:val="both"/>
        <w:rPr>
          <w:rFonts w:ascii="Times New Roman" w:hAnsi="Times New Roman"/>
          <w:bCs/>
          <w:sz w:val="24"/>
          <w:szCs w:val="24"/>
        </w:rPr>
      </w:pPr>
      <w:r>
        <w:rPr>
          <w:rFonts w:ascii="Times New Roman" w:hAnsi="Times New Roman"/>
          <w:bCs/>
          <w:sz w:val="24"/>
          <w:szCs w:val="24"/>
        </w:rPr>
        <w:t>Schema</w:t>
      </w:r>
      <w:r w:rsidR="002B477B">
        <w:rPr>
          <w:rFonts w:ascii="Times New Roman" w:hAnsi="Times New Roman"/>
          <w:bCs/>
          <w:sz w:val="24"/>
          <w:szCs w:val="24"/>
        </w:rPr>
        <w:t xml:space="preserve"> di domanda</w:t>
      </w:r>
    </w:p>
    <w:p w:rsidR="002B477B" w:rsidRDefault="002B477B" w:rsidP="002B477B">
      <w:pPr>
        <w:jc w:val="both"/>
        <w:rPr>
          <w:rFonts w:ascii="Times New Roman" w:hAnsi="Times New Roman"/>
          <w:bCs/>
          <w:sz w:val="24"/>
          <w:szCs w:val="24"/>
        </w:rPr>
      </w:pPr>
    </w:p>
    <w:p w:rsidR="002B477B" w:rsidRDefault="002B477B" w:rsidP="002B477B">
      <w:pPr>
        <w:jc w:val="both"/>
        <w:rPr>
          <w:rFonts w:ascii="Times New Roman" w:hAnsi="Times New Roman"/>
          <w:bCs/>
          <w:sz w:val="24"/>
          <w:szCs w:val="24"/>
        </w:rPr>
      </w:pPr>
      <w:r>
        <w:rPr>
          <w:rFonts w:ascii="Times New Roman" w:hAnsi="Times New Roman"/>
          <w:bCs/>
          <w:sz w:val="24"/>
          <w:szCs w:val="24"/>
        </w:rPr>
        <w:t xml:space="preserve">L’Aquila, </w:t>
      </w:r>
      <w:r w:rsidR="009C6AE5">
        <w:rPr>
          <w:rFonts w:ascii="Times New Roman" w:hAnsi="Times New Roman"/>
          <w:bCs/>
          <w:sz w:val="24"/>
          <w:szCs w:val="24"/>
        </w:rPr>
        <w:t>13.10.2017</w:t>
      </w:r>
    </w:p>
    <w:p w:rsidR="002B477B" w:rsidRDefault="002B477B" w:rsidP="002B477B">
      <w:pPr>
        <w:jc w:val="both"/>
        <w:rPr>
          <w:rFonts w:ascii="Times New Roman" w:hAnsi="Times New Roman"/>
          <w:bCs/>
          <w:sz w:val="24"/>
          <w:szCs w:val="24"/>
        </w:rPr>
      </w:pPr>
    </w:p>
    <w:p w:rsidR="002B477B" w:rsidRDefault="002B477B" w:rsidP="002B477B">
      <w:pPr>
        <w:spacing w:after="0"/>
        <w:ind w:left="6372"/>
        <w:jc w:val="both"/>
        <w:rPr>
          <w:rFonts w:ascii="Times New Roman" w:hAnsi="Times New Roman"/>
          <w:bCs/>
          <w:sz w:val="24"/>
          <w:szCs w:val="24"/>
        </w:rPr>
      </w:pPr>
      <w:r>
        <w:rPr>
          <w:rFonts w:ascii="Times New Roman" w:hAnsi="Times New Roman"/>
          <w:bCs/>
          <w:sz w:val="24"/>
          <w:szCs w:val="24"/>
        </w:rPr>
        <w:t>IL DIRIGENTE</w:t>
      </w:r>
    </w:p>
    <w:p w:rsidR="002B477B" w:rsidRDefault="002B477B" w:rsidP="002B477B">
      <w:pPr>
        <w:spacing w:after="0"/>
        <w:ind w:left="5664"/>
        <w:jc w:val="both"/>
        <w:rPr>
          <w:rFonts w:ascii="Times New Roman" w:hAnsi="Times New Roman"/>
          <w:bCs/>
          <w:sz w:val="24"/>
          <w:szCs w:val="24"/>
        </w:rPr>
      </w:pPr>
      <w:r>
        <w:rPr>
          <w:rFonts w:ascii="Times New Roman" w:hAnsi="Times New Roman"/>
          <w:bCs/>
          <w:sz w:val="24"/>
          <w:szCs w:val="24"/>
        </w:rPr>
        <w:t xml:space="preserve">     </w:t>
      </w:r>
      <w:r w:rsidR="002D4C2B">
        <w:rPr>
          <w:rFonts w:ascii="Times New Roman" w:hAnsi="Times New Roman"/>
          <w:bCs/>
          <w:sz w:val="24"/>
          <w:szCs w:val="24"/>
        </w:rPr>
        <w:t xml:space="preserve"> </w:t>
      </w:r>
      <w:r>
        <w:rPr>
          <w:rFonts w:ascii="Times New Roman" w:hAnsi="Times New Roman"/>
          <w:bCs/>
          <w:sz w:val="24"/>
          <w:szCs w:val="24"/>
        </w:rPr>
        <w:t>Dott.ssa Angela Spera</w:t>
      </w:r>
    </w:p>
    <w:p w:rsidR="00540CF4" w:rsidRDefault="00540CF4" w:rsidP="002B477B">
      <w:pPr>
        <w:spacing w:after="0"/>
        <w:ind w:left="5664"/>
        <w:jc w:val="both"/>
        <w:rPr>
          <w:rFonts w:ascii="Times New Roman" w:hAnsi="Times New Roman"/>
          <w:bCs/>
          <w:sz w:val="24"/>
          <w:szCs w:val="24"/>
        </w:rPr>
      </w:pPr>
    </w:p>
    <w:p w:rsidR="00540CF4" w:rsidRDefault="00540CF4" w:rsidP="002B477B">
      <w:pPr>
        <w:spacing w:after="0"/>
        <w:ind w:left="5664"/>
        <w:jc w:val="both"/>
        <w:rPr>
          <w:rFonts w:ascii="Times New Roman" w:hAnsi="Times New Roman"/>
          <w:bCs/>
          <w:sz w:val="12"/>
          <w:szCs w:val="12"/>
        </w:rPr>
      </w:pPr>
      <w:r w:rsidRPr="00540CF4">
        <w:rPr>
          <w:rFonts w:ascii="Times New Roman" w:hAnsi="Times New Roman"/>
          <w:bCs/>
          <w:sz w:val="12"/>
          <w:szCs w:val="12"/>
        </w:rPr>
        <w:t>La firma è sostituita</w:t>
      </w:r>
      <w:r>
        <w:rPr>
          <w:rFonts w:ascii="Times New Roman" w:hAnsi="Times New Roman"/>
          <w:bCs/>
          <w:sz w:val="12"/>
          <w:szCs w:val="12"/>
        </w:rPr>
        <w:t xml:space="preserve"> dall’indicazione a stampa (Artt. 1 e 87 L. 549/85)</w:t>
      </w:r>
    </w:p>
    <w:p w:rsidR="00540CF4" w:rsidRPr="00540CF4" w:rsidRDefault="00540CF4" w:rsidP="002B477B">
      <w:pPr>
        <w:spacing w:after="0"/>
        <w:ind w:left="5664"/>
        <w:jc w:val="both"/>
        <w:rPr>
          <w:rFonts w:ascii="Times New Roman" w:hAnsi="Times New Roman"/>
          <w:bCs/>
          <w:i/>
          <w:sz w:val="12"/>
          <w:szCs w:val="12"/>
        </w:rPr>
      </w:pPr>
      <w:r w:rsidRPr="00540CF4">
        <w:rPr>
          <w:rFonts w:ascii="Times New Roman" w:hAnsi="Times New Roman"/>
          <w:bCs/>
          <w:i/>
          <w:sz w:val="12"/>
          <w:szCs w:val="12"/>
        </w:rPr>
        <w:t>L’originale, corredato di firma autografa, è conservato agli atti del procedimento, presso il settore Attività Produttive del Comune dell’Aquila, Ufficio Progetti europei e Partecipazione, viale XXV aprile.</w:t>
      </w:r>
    </w:p>
    <w:p w:rsidR="002B477B" w:rsidRPr="00540CF4" w:rsidRDefault="002B477B" w:rsidP="002B477B">
      <w:pPr>
        <w:spacing w:after="0"/>
        <w:ind w:left="5664"/>
        <w:jc w:val="both"/>
        <w:rPr>
          <w:rFonts w:ascii="Times New Roman" w:hAnsi="Times New Roman"/>
          <w:bCs/>
          <w:sz w:val="12"/>
          <w:szCs w:val="12"/>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spacing w:after="0"/>
        <w:ind w:left="5664"/>
        <w:jc w:val="both"/>
        <w:rPr>
          <w:rFonts w:ascii="Times New Roman" w:hAnsi="Times New Roman"/>
          <w:bCs/>
          <w:sz w:val="24"/>
          <w:szCs w:val="24"/>
        </w:rPr>
      </w:pPr>
    </w:p>
    <w:p w:rsidR="002B477B" w:rsidRDefault="002B477B" w:rsidP="002B477B">
      <w:pPr>
        <w:jc w:val="both"/>
        <w:rPr>
          <w:rFonts w:ascii="Times New Roman" w:hAnsi="Times New Roman"/>
          <w:b/>
          <w:bCs/>
          <w:sz w:val="20"/>
          <w:szCs w:val="20"/>
          <w:u w:val="single"/>
        </w:rPr>
      </w:pPr>
    </w:p>
    <w:p w:rsidR="002B477B" w:rsidRDefault="002B477B" w:rsidP="002B477B">
      <w:pPr>
        <w:jc w:val="both"/>
        <w:rPr>
          <w:rFonts w:ascii="Times New Roman" w:hAnsi="Times New Roman"/>
          <w:b/>
          <w:bCs/>
          <w:sz w:val="20"/>
          <w:szCs w:val="20"/>
          <w:u w:val="single"/>
        </w:rPr>
      </w:pPr>
    </w:p>
    <w:p w:rsidR="0025701E" w:rsidRDefault="0025701E" w:rsidP="002B477B">
      <w:pPr>
        <w:jc w:val="both"/>
        <w:rPr>
          <w:rFonts w:ascii="Times New Roman" w:hAnsi="Times New Roman"/>
          <w:b/>
          <w:bCs/>
          <w:sz w:val="20"/>
          <w:szCs w:val="20"/>
          <w:u w:val="single"/>
        </w:rPr>
      </w:pPr>
    </w:p>
    <w:p w:rsidR="0025701E" w:rsidRDefault="0025701E" w:rsidP="002B477B">
      <w:pPr>
        <w:jc w:val="both"/>
        <w:rPr>
          <w:rFonts w:ascii="Times New Roman" w:hAnsi="Times New Roman"/>
          <w:b/>
          <w:bCs/>
          <w:sz w:val="20"/>
          <w:szCs w:val="20"/>
          <w:u w:val="single"/>
        </w:rPr>
      </w:pPr>
    </w:p>
    <w:p w:rsidR="0023359F" w:rsidRDefault="0025701E" w:rsidP="002B477B">
      <w:pPr>
        <w:jc w:val="both"/>
        <w:rPr>
          <w:rFonts w:ascii="Times New Roman" w:hAnsi="Times New Roman"/>
          <w:b/>
          <w:bCs/>
          <w:sz w:val="20"/>
          <w:szCs w:val="20"/>
        </w:rPr>
      </w:pPr>
      <w:bookmarkStart w:id="0" w:name="_GoBack"/>
      <w:bookmarkEnd w:id="0"/>
      <w:r w:rsidRPr="0025701E">
        <w:rPr>
          <w:rFonts w:ascii="Times New Roman" w:hAnsi="Times New Roman"/>
          <w:b/>
          <w:bCs/>
          <w:sz w:val="20"/>
          <w:szCs w:val="20"/>
        </w:rPr>
        <w:lastRenderedPageBreak/>
        <w:t xml:space="preserve">                          </w:t>
      </w:r>
      <w:r w:rsidR="00A32EB4">
        <w:rPr>
          <w:rFonts w:ascii="Times New Roman" w:hAnsi="Times New Roman"/>
          <w:b/>
          <w:bCs/>
          <w:sz w:val="20"/>
          <w:szCs w:val="20"/>
        </w:rPr>
        <w:t xml:space="preserve">                              </w:t>
      </w:r>
    </w:p>
    <w:p w:rsidR="0025701E" w:rsidRPr="0025701E" w:rsidRDefault="0023359F" w:rsidP="002B477B">
      <w:pPr>
        <w:jc w:val="both"/>
        <w:rPr>
          <w:rFonts w:ascii="Times New Roman" w:hAnsi="Times New Roman"/>
          <w:b/>
          <w:bCs/>
          <w:sz w:val="24"/>
          <w:szCs w:val="24"/>
        </w:rPr>
      </w:pPr>
      <w:r>
        <w:rPr>
          <w:rFonts w:ascii="Times New Roman" w:hAnsi="Times New Roman"/>
          <w:b/>
          <w:bCs/>
          <w:sz w:val="20"/>
          <w:szCs w:val="20"/>
        </w:rPr>
        <w:t xml:space="preserve">                                                   </w:t>
      </w:r>
      <w:r w:rsidR="0025701E">
        <w:rPr>
          <w:rFonts w:ascii="Times New Roman" w:hAnsi="Times New Roman"/>
          <w:b/>
          <w:bCs/>
          <w:sz w:val="20"/>
          <w:szCs w:val="20"/>
        </w:rPr>
        <w:t xml:space="preserve">          </w:t>
      </w:r>
      <w:r w:rsidR="0025701E" w:rsidRPr="0025701E">
        <w:rPr>
          <w:rFonts w:ascii="Times New Roman" w:hAnsi="Times New Roman"/>
          <w:b/>
          <w:bCs/>
          <w:sz w:val="20"/>
          <w:szCs w:val="20"/>
        </w:rPr>
        <w:t xml:space="preserve">  </w:t>
      </w:r>
      <w:r w:rsidR="0025701E" w:rsidRPr="0025701E">
        <w:rPr>
          <w:rFonts w:ascii="Times New Roman" w:hAnsi="Times New Roman"/>
          <w:b/>
          <w:bCs/>
          <w:sz w:val="24"/>
          <w:szCs w:val="24"/>
        </w:rPr>
        <w:t>SCHEMA DI DOMANDA</w:t>
      </w:r>
    </w:p>
    <w:p w:rsidR="002B477B" w:rsidRPr="00546E19" w:rsidRDefault="0025701E" w:rsidP="002B477B">
      <w:pPr>
        <w:spacing w:after="0" w:line="240" w:lineRule="auto"/>
        <w:jc w:val="both"/>
        <w:rPr>
          <w:rFonts w:ascii="Times New Roman" w:hAnsi="Times New Roman"/>
          <w:bCs/>
          <w:sz w:val="20"/>
          <w:szCs w:val="20"/>
        </w:rPr>
      </w:pPr>
      <w:r>
        <w:rPr>
          <w:rFonts w:ascii="Times New Roman" w:hAnsi="Times New Roman"/>
          <w:bCs/>
          <w:sz w:val="20"/>
          <w:szCs w:val="20"/>
        </w:rPr>
        <w:t xml:space="preserve">                                                                                                                                      </w:t>
      </w:r>
      <w:r w:rsidR="002B477B" w:rsidRPr="00546E19">
        <w:rPr>
          <w:rFonts w:ascii="Times New Roman" w:hAnsi="Times New Roman"/>
          <w:bCs/>
          <w:sz w:val="20"/>
          <w:szCs w:val="20"/>
        </w:rPr>
        <w:t>Spett.le Comune dell’Aquila</w:t>
      </w:r>
    </w:p>
    <w:p w:rsidR="002B477B" w:rsidRPr="00546E19" w:rsidRDefault="0025701E" w:rsidP="002B477B">
      <w:pPr>
        <w:spacing w:after="0" w:line="240" w:lineRule="auto"/>
        <w:jc w:val="both"/>
        <w:rPr>
          <w:rFonts w:ascii="Times New Roman" w:hAnsi="Times New Roman"/>
          <w:bCs/>
          <w:sz w:val="20"/>
          <w:szCs w:val="20"/>
        </w:rPr>
      </w:pPr>
      <w:r>
        <w:rPr>
          <w:rFonts w:ascii="Times New Roman" w:hAnsi="Times New Roman"/>
          <w:bCs/>
          <w:sz w:val="20"/>
          <w:szCs w:val="20"/>
        </w:rPr>
        <w:t xml:space="preserve">                                                                                                                                      </w:t>
      </w:r>
      <w:r w:rsidR="002B477B" w:rsidRPr="00546E19">
        <w:rPr>
          <w:rFonts w:ascii="Times New Roman" w:hAnsi="Times New Roman"/>
          <w:bCs/>
          <w:sz w:val="20"/>
          <w:szCs w:val="20"/>
        </w:rPr>
        <w:t>Settore Attività Produttive</w:t>
      </w:r>
    </w:p>
    <w:p w:rsidR="002B477B" w:rsidRPr="00546E19" w:rsidRDefault="0025701E" w:rsidP="002B477B">
      <w:pPr>
        <w:spacing w:after="0" w:line="240" w:lineRule="auto"/>
        <w:jc w:val="both"/>
        <w:rPr>
          <w:rFonts w:ascii="Times New Roman" w:hAnsi="Times New Roman"/>
          <w:bCs/>
          <w:sz w:val="20"/>
          <w:szCs w:val="20"/>
        </w:rPr>
      </w:pPr>
      <w:r>
        <w:rPr>
          <w:rFonts w:ascii="Times New Roman" w:hAnsi="Times New Roman"/>
          <w:bCs/>
          <w:sz w:val="20"/>
          <w:szCs w:val="20"/>
        </w:rPr>
        <w:t xml:space="preserve">                                                                                                                                      </w:t>
      </w:r>
      <w:r w:rsidR="002B477B" w:rsidRPr="00546E19">
        <w:rPr>
          <w:rFonts w:ascii="Times New Roman" w:hAnsi="Times New Roman"/>
          <w:bCs/>
          <w:sz w:val="20"/>
          <w:szCs w:val="20"/>
        </w:rPr>
        <w:t>Ufficio Europa e Partecipazione</w:t>
      </w:r>
    </w:p>
    <w:p w:rsidR="002B477B" w:rsidRPr="00546E19" w:rsidRDefault="002B477B" w:rsidP="002B477B">
      <w:pPr>
        <w:spacing w:after="0" w:line="240" w:lineRule="auto"/>
        <w:jc w:val="both"/>
        <w:rPr>
          <w:rFonts w:ascii="Times New Roman" w:hAnsi="Times New Roman"/>
          <w:bCs/>
          <w:sz w:val="20"/>
          <w:szCs w:val="20"/>
        </w:rPr>
      </w:pPr>
    </w:p>
    <w:p w:rsidR="002B477B" w:rsidRPr="00546E19" w:rsidRDefault="002B477B" w:rsidP="002B477B">
      <w:pPr>
        <w:jc w:val="both"/>
        <w:rPr>
          <w:rFonts w:ascii="Times New Roman" w:hAnsi="Times New Roman"/>
          <w:b/>
          <w:bCs/>
          <w:sz w:val="20"/>
          <w:szCs w:val="20"/>
        </w:rPr>
      </w:pPr>
      <w:r w:rsidRPr="00546E19">
        <w:rPr>
          <w:rFonts w:ascii="Times New Roman" w:hAnsi="Times New Roman"/>
          <w:b/>
          <w:bCs/>
          <w:sz w:val="20"/>
          <w:szCs w:val="20"/>
        </w:rPr>
        <w:t>Oggetto</w:t>
      </w:r>
      <w:r>
        <w:rPr>
          <w:rFonts w:ascii="Times New Roman" w:hAnsi="Times New Roman"/>
          <w:b/>
          <w:bCs/>
          <w:sz w:val="20"/>
          <w:szCs w:val="20"/>
        </w:rPr>
        <w:t>: A</w:t>
      </w:r>
      <w:r w:rsidRPr="00A93469">
        <w:rPr>
          <w:rFonts w:ascii="Times New Roman" w:hAnsi="Times New Roman"/>
          <w:b/>
          <w:bCs/>
          <w:sz w:val="20"/>
          <w:szCs w:val="20"/>
        </w:rPr>
        <w:t>vviso pubblico, per soli titoli, finalizzato al conferimento di incarichi per la realizzazi</w:t>
      </w:r>
      <w:r>
        <w:rPr>
          <w:rFonts w:ascii="Times New Roman" w:hAnsi="Times New Roman"/>
          <w:b/>
          <w:bCs/>
          <w:sz w:val="20"/>
          <w:szCs w:val="20"/>
        </w:rPr>
        <w:t>one delle azioni del progetto “ECAH-</w:t>
      </w:r>
      <w:proofErr w:type="spellStart"/>
      <w:r>
        <w:rPr>
          <w:rFonts w:ascii="Times New Roman" w:hAnsi="Times New Roman"/>
          <w:b/>
          <w:bCs/>
          <w:sz w:val="20"/>
          <w:szCs w:val="20"/>
        </w:rPr>
        <w:t>Elder</w:t>
      </w:r>
      <w:proofErr w:type="spellEnd"/>
      <w:r>
        <w:rPr>
          <w:rFonts w:ascii="Times New Roman" w:hAnsi="Times New Roman"/>
          <w:b/>
          <w:bCs/>
          <w:sz w:val="20"/>
          <w:szCs w:val="20"/>
        </w:rPr>
        <w:t xml:space="preserve"> Care </w:t>
      </w:r>
      <w:proofErr w:type="spellStart"/>
      <w:r>
        <w:rPr>
          <w:rFonts w:ascii="Times New Roman" w:hAnsi="Times New Roman"/>
          <w:b/>
          <w:bCs/>
          <w:sz w:val="20"/>
          <w:szCs w:val="20"/>
        </w:rPr>
        <w:t>at</w:t>
      </w:r>
      <w:proofErr w:type="spellEnd"/>
      <w:r>
        <w:rPr>
          <w:rFonts w:ascii="Times New Roman" w:hAnsi="Times New Roman"/>
          <w:b/>
          <w:bCs/>
          <w:sz w:val="20"/>
          <w:szCs w:val="20"/>
        </w:rPr>
        <w:t xml:space="preserve"> H</w:t>
      </w:r>
      <w:r w:rsidRPr="00A93469">
        <w:rPr>
          <w:rFonts w:ascii="Times New Roman" w:hAnsi="Times New Roman"/>
          <w:b/>
          <w:bCs/>
          <w:sz w:val="20"/>
          <w:szCs w:val="20"/>
        </w:rPr>
        <w:t>ome”, finanziato dal programma europeo Erasmus plus ka2- cooperazione per l’innovazione e lo scambio di buone prassi.</w:t>
      </w:r>
      <w:r w:rsidRPr="00546E19">
        <w:rPr>
          <w:rFonts w:ascii="Times New Roman" w:hAnsi="Times New Roman"/>
          <w:b/>
          <w:bCs/>
          <w:sz w:val="20"/>
          <w:szCs w:val="20"/>
        </w:rPr>
        <w:t xml:space="preserve"> - Domanda di candidatura.</w:t>
      </w:r>
    </w:p>
    <w:p w:rsidR="002B477B" w:rsidRPr="00546E19" w:rsidRDefault="002B477B" w:rsidP="002B477B">
      <w:pPr>
        <w:jc w:val="both"/>
        <w:rPr>
          <w:rFonts w:ascii="Times New Roman" w:hAnsi="Times New Roman"/>
          <w:bCs/>
          <w:sz w:val="20"/>
          <w:szCs w:val="20"/>
        </w:rPr>
      </w:pPr>
      <w:r w:rsidRPr="00546E19">
        <w:rPr>
          <w:rFonts w:ascii="Times New Roman" w:hAnsi="Times New Roman"/>
          <w:bCs/>
          <w:sz w:val="20"/>
          <w:szCs w:val="20"/>
        </w:rPr>
        <w:t>Il/ la sottoscritto/a:</w:t>
      </w:r>
    </w:p>
    <w:p w:rsidR="002B477B" w:rsidRPr="00546E19" w:rsidRDefault="002B477B" w:rsidP="002B477B">
      <w:pPr>
        <w:jc w:val="both"/>
        <w:rPr>
          <w:rFonts w:ascii="Times New Roman" w:hAnsi="Times New Roman"/>
          <w:bCs/>
          <w:sz w:val="20"/>
          <w:szCs w:val="20"/>
        </w:rPr>
      </w:pPr>
      <w:r w:rsidRPr="00546E19">
        <w:rPr>
          <w:rFonts w:ascii="Times New Roman" w:hAnsi="Times New Roman"/>
          <w:bCs/>
          <w:sz w:val="20"/>
          <w:szCs w:val="20"/>
        </w:rPr>
        <w:t>Cognome Nome____________________________________</w:t>
      </w:r>
    </w:p>
    <w:p w:rsidR="002B477B" w:rsidRPr="00546E19" w:rsidRDefault="002B477B" w:rsidP="002B477B">
      <w:pPr>
        <w:jc w:val="both"/>
        <w:rPr>
          <w:rFonts w:ascii="Times New Roman" w:hAnsi="Times New Roman"/>
          <w:bCs/>
          <w:sz w:val="20"/>
          <w:szCs w:val="20"/>
        </w:rPr>
      </w:pPr>
      <w:proofErr w:type="gramStart"/>
      <w:r w:rsidRPr="00546E19">
        <w:rPr>
          <w:rFonts w:ascii="Times New Roman" w:hAnsi="Times New Roman"/>
          <w:bCs/>
          <w:sz w:val="20"/>
          <w:szCs w:val="20"/>
        </w:rPr>
        <w:t>indirizzo</w:t>
      </w:r>
      <w:proofErr w:type="gramEnd"/>
      <w:r w:rsidRPr="00546E19">
        <w:rPr>
          <w:rFonts w:ascii="Times New Roman" w:hAnsi="Times New Roman"/>
          <w:bCs/>
          <w:sz w:val="20"/>
          <w:szCs w:val="20"/>
        </w:rPr>
        <w:t xml:space="preserve"> e-mail  e  cellulare________________________________</w:t>
      </w:r>
    </w:p>
    <w:p w:rsidR="002B477B" w:rsidRPr="00546E19" w:rsidRDefault="002B477B" w:rsidP="002B477B">
      <w:pPr>
        <w:jc w:val="both"/>
        <w:rPr>
          <w:rFonts w:ascii="Times New Roman" w:hAnsi="Times New Roman"/>
          <w:bCs/>
          <w:sz w:val="20"/>
          <w:szCs w:val="20"/>
        </w:rPr>
      </w:pPr>
      <w:r w:rsidRPr="00546E19">
        <w:rPr>
          <w:rFonts w:ascii="Times New Roman" w:hAnsi="Times New Roman"/>
          <w:bCs/>
          <w:sz w:val="20"/>
          <w:szCs w:val="20"/>
        </w:rPr>
        <w:t>(SCRIVERE IN STAMPATELLO MAIUSCOLO)</w:t>
      </w:r>
    </w:p>
    <w:p w:rsidR="002B477B" w:rsidRPr="00546E19" w:rsidRDefault="002B477B" w:rsidP="002B477B">
      <w:pPr>
        <w:jc w:val="both"/>
        <w:rPr>
          <w:rFonts w:ascii="Times New Roman" w:hAnsi="Times New Roman"/>
          <w:bCs/>
          <w:sz w:val="20"/>
          <w:szCs w:val="20"/>
        </w:rPr>
      </w:pPr>
      <w:r w:rsidRPr="00546E19">
        <w:rPr>
          <w:rFonts w:ascii="Times New Roman" w:hAnsi="Times New Roman"/>
          <w:bCs/>
          <w:sz w:val="20"/>
          <w:szCs w:val="20"/>
        </w:rPr>
        <w:t>Chiede di essere ammesso alla selez</w:t>
      </w:r>
      <w:r>
        <w:rPr>
          <w:rFonts w:ascii="Times New Roman" w:hAnsi="Times New Roman"/>
          <w:bCs/>
          <w:sz w:val="20"/>
          <w:szCs w:val="20"/>
        </w:rPr>
        <w:t xml:space="preserve">ione per l’affidamento di </w:t>
      </w:r>
      <w:r w:rsidRPr="00546E19">
        <w:rPr>
          <w:rFonts w:ascii="Times New Roman" w:hAnsi="Times New Roman"/>
          <w:bCs/>
          <w:sz w:val="20"/>
          <w:szCs w:val="20"/>
        </w:rPr>
        <w:t>incarichi per la realizzazione delle attività previste dal Progetto “ECAH-</w:t>
      </w:r>
      <w:proofErr w:type="spellStart"/>
      <w:r w:rsidRPr="00546E19">
        <w:rPr>
          <w:rFonts w:ascii="Times New Roman" w:hAnsi="Times New Roman"/>
          <w:bCs/>
          <w:sz w:val="20"/>
          <w:szCs w:val="20"/>
        </w:rPr>
        <w:t>Elder</w:t>
      </w:r>
      <w:proofErr w:type="spellEnd"/>
      <w:r w:rsidRPr="00546E19">
        <w:rPr>
          <w:rFonts w:ascii="Times New Roman" w:hAnsi="Times New Roman"/>
          <w:bCs/>
          <w:sz w:val="20"/>
          <w:szCs w:val="20"/>
        </w:rPr>
        <w:t xml:space="preserve"> Care </w:t>
      </w:r>
      <w:proofErr w:type="spellStart"/>
      <w:r w:rsidRPr="00546E19">
        <w:rPr>
          <w:rFonts w:ascii="Times New Roman" w:hAnsi="Times New Roman"/>
          <w:bCs/>
          <w:sz w:val="20"/>
          <w:szCs w:val="20"/>
        </w:rPr>
        <w:t>at</w:t>
      </w:r>
      <w:proofErr w:type="spellEnd"/>
      <w:r w:rsidRPr="00546E19">
        <w:rPr>
          <w:rFonts w:ascii="Times New Roman" w:hAnsi="Times New Roman"/>
          <w:bCs/>
          <w:sz w:val="20"/>
          <w:szCs w:val="20"/>
        </w:rPr>
        <w:t xml:space="preserve"> Home” </w:t>
      </w:r>
    </w:p>
    <w:p w:rsidR="002B477B" w:rsidRPr="00546E19" w:rsidRDefault="002B477B" w:rsidP="002B477B">
      <w:pPr>
        <w:jc w:val="both"/>
        <w:rPr>
          <w:rFonts w:ascii="Times New Roman" w:hAnsi="Times New Roman"/>
          <w:bCs/>
          <w:sz w:val="20"/>
          <w:szCs w:val="20"/>
        </w:rPr>
      </w:pPr>
      <w:r w:rsidRPr="00546E19">
        <w:rPr>
          <w:rFonts w:ascii="Times New Roman" w:hAnsi="Times New Roman"/>
          <w:bCs/>
          <w:sz w:val="20"/>
          <w:szCs w:val="20"/>
        </w:rPr>
        <w:t xml:space="preserve">Dichiara di aver preso visione dell’Avviso </w:t>
      </w:r>
      <w:r w:rsidRPr="00A93469">
        <w:rPr>
          <w:rFonts w:ascii="Times New Roman" w:hAnsi="Times New Roman"/>
          <w:bCs/>
          <w:sz w:val="20"/>
          <w:szCs w:val="20"/>
        </w:rPr>
        <w:t>pubblicato in data</w:t>
      </w:r>
      <w:r w:rsidR="007C7876">
        <w:rPr>
          <w:rFonts w:ascii="Times New Roman" w:hAnsi="Times New Roman"/>
          <w:bCs/>
          <w:sz w:val="20"/>
          <w:szCs w:val="20"/>
        </w:rPr>
        <w:t xml:space="preserve"> 13.10.2017</w:t>
      </w:r>
    </w:p>
    <w:p w:rsidR="002B477B" w:rsidRPr="00546E19" w:rsidRDefault="002B477B" w:rsidP="002B477B">
      <w:pPr>
        <w:jc w:val="both"/>
        <w:rPr>
          <w:rFonts w:ascii="Times New Roman" w:hAnsi="Times New Roman"/>
          <w:bCs/>
          <w:sz w:val="20"/>
          <w:szCs w:val="20"/>
        </w:rPr>
      </w:pPr>
      <w:r w:rsidRPr="00546E19">
        <w:rPr>
          <w:rFonts w:ascii="Times New Roman" w:hAnsi="Times New Roman"/>
          <w:bCs/>
          <w:sz w:val="20"/>
          <w:szCs w:val="20"/>
        </w:rPr>
        <w:t xml:space="preserve">Dichiara di scegliere il seguente profilo: </w:t>
      </w:r>
    </w:p>
    <w:p w:rsidR="002B477B" w:rsidRPr="00546E19" w:rsidRDefault="002B477B" w:rsidP="002B477B">
      <w:pPr>
        <w:jc w:val="both"/>
        <w:rPr>
          <w:rFonts w:ascii="Times New Roman" w:hAnsi="Times New Roman"/>
          <w:bCs/>
          <w:sz w:val="20"/>
          <w:szCs w:val="20"/>
        </w:rPr>
      </w:pPr>
      <w:r w:rsidRPr="00546E19">
        <w:rPr>
          <w:rFonts w:ascii="Times New Roman" w:hAnsi="Times New Roman"/>
          <w:bCs/>
          <w:noProof/>
          <w:sz w:val="20"/>
          <w:szCs w:val="20"/>
          <w:lang w:eastAsia="it-IT"/>
        </w:rPr>
        <w:drawing>
          <wp:inline distT="0" distB="0" distL="0" distR="0" wp14:anchorId="6FAC0C14" wp14:editId="365843B7">
            <wp:extent cx="194945" cy="146050"/>
            <wp:effectExtent l="0" t="0" r="0" b="635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945" cy="146050"/>
                    </a:xfrm>
                    <a:prstGeom prst="rect">
                      <a:avLst/>
                    </a:prstGeom>
                    <a:noFill/>
                  </pic:spPr>
                </pic:pic>
              </a:graphicData>
            </a:graphic>
          </wp:inline>
        </w:drawing>
      </w:r>
      <w:r>
        <w:rPr>
          <w:rFonts w:ascii="Times New Roman" w:hAnsi="Times New Roman"/>
          <w:bCs/>
          <w:sz w:val="20"/>
          <w:szCs w:val="20"/>
        </w:rPr>
        <w:t xml:space="preserve"> I</w:t>
      </w:r>
      <w:r w:rsidRPr="00546E19">
        <w:rPr>
          <w:rFonts w:ascii="Times New Roman" w:hAnsi="Times New Roman"/>
          <w:bCs/>
          <w:sz w:val="20"/>
          <w:szCs w:val="20"/>
        </w:rPr>
        <w:t>nfermiere professionale</w:t>
      </w:r>
    </w:p>
    <w:p w:rsidR="002B477B" w:rsidRPr="00546E19" w:rsidRDefault="002B477B" w:rsidP="002B477B">
      <w:pPr>
        <w:jc w:val="both"/>
        <w:rPr>
          <w:rFonts w:ascii="Times New Roman" w:hAnsi="Times New Roman"/>
          <w:bCs/>
          <w:sz w:val="20"/>
          <w:szCs w:val="20"/>
        </w:rPr>
      </w:pPr>
      <w:r>
        <w:rPr>
          <w:noProof/>
          <w:sz w:val="20"/>
          <w:szCs w:val="20"/>
          <w:lang w:eastAsia="it-IT"/>
        </w:rPr>
        <w:drawing>
          <wp:inline distT="0" distB="0" distL="0" distR="0" wp14:anchorId="732AA569" wp14:editId="4618967E">
            <wp:extent cx="196215" cy="146685"/>
            <wp:effectExtent l="0" t="0" r="0" b="571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6215" cy="146685"/>
                    </a:xfrm>
                    <a:prstGeom prst="rect">
                      <a:avLst/>
                    </a:prstGeom>
                    <a:noFill/>
                    <a:ln>
                      <a:noFill/>
                    </a:ln>
                  </pic:spPr>
                </pic:pic>
              </a:graphicData>
            </a:graphic>
          </wp:inline>
        </w:drawing>
      </w:r>
      <w:r w:rsidRPr="00546E19">
        <w:rPr>
          <w:rFonts w:ascii="Times New Roman" w:hAnsi="Times New Roman"/>
          <w:bCs/>
          <w:sz w:val="20"/>
          <w:szCs w:val="20"/>
        </w:rPr>
        <w:t xml:space="preserve"> </w:t>
      </w:r>
      <w:r>
        <w:rPr>
          <w:rFonts w:ascii="Times New Roman" w:hAnsi="Times New Roman"/>
          <w:bCs/>
          <w:sz w:val="20"/>
          <w:szCs w:val="20"/>
        </w:rPr>
        <w:t>Fisioterapista</w:t>
      </w:r>
    </w:p>
    <w:p w:rsidR="002B477B" w:rsidRPr="00546E19" w:rsidRDefault="002B477B" w:rsidP="002B477B">
      <w:pPr>
        <w:jc w:val="both"/>
        <w:rPr>
          <w:sz w:val="20"/>
          <w:szCs w:val="20"/>
        </w:rPr>
      </w:pPr>
      <w:r>
        <w:rPr>
          <w:noProof/>
          <w:sz w:val="20"/>
          <w:szCs w:val="20"/>
          <w:lang w:eastAsia="it-IT"/>
        </w:rPr>
        <w:drawing>
          <wp:inline distT="0" distB="0" distL="0" distR="0" wp14:anchorId="38524899" wp14:editId="47B7F3D7">
            <wp:extent cx="196215" cy="146685"/>
            <wp:effectExtent l="0" t="0" r="0" b="571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6215" cy="146685"/>
                    </a:xfrm>
                    <a:prstGeom prst="rect">
                      <a:avLst/>
                    </a:prstGeom>
                    <a:noFill/>
                    <a:ln>
                      <a:noFill/>
                    </a:ln>
                  </pic:spPr>
                </pic:pic>
              </a:graphicData>
            </a:graphic>
          </wp:inline>
        </w:drawing>
      </w:r>
      <w:r w:rsidRPr="00546E19">
        <w:rPr>
          <w:sz w:val="20"/>
          <w:szCs w:val="20"/>
        </w:rPr>
        <w:t xml:space="preserve"> </w:t>
      </w:r>
      <w:r>
        <w:rPr>
          <w:rFonts w:ascii="Times New Roman" w:hAnsi="Times New Roman"/>
          <w:bCs/>
          <w:sz w:val="20"/>
          <w:szCs w:val="20"/>
        </w:rPr>
        <w:t>Assistente sociale</w:t>
      </w:r>
    </w:p>
    <w:p w:rsidR="002B477B" w:rsidRPr="00546E19" w:rsidRDefault="002B477B" w:rsidP="002B477B">
      <w:pPr>
        <w:jc w:val="both"/>
        <w:rPr>
          <w:rFonts w:ascii="Times New Roman" w:hAnsi="Times New Roman"/>
          <w:bCs/>
          <w:sz w:val="20"/>
          <w:szCs w:val="20"/>
        </w:rPr>
      </w:pPr>
      <w:r w:rsidRPr="00546E19">
        <w:rPr>
          <w:rFonts w:ascii="Times New Roman" w:hAnsi="Times New Roman"/>
          <w:bCs/>
          <w:noProof/>
          <w:sz w:val="20"/>
          <w:szCs w:val="20"/>
          <w:lang w:eastAsia="it-IT"/>
        </w:rPr>
        <w:drawing>
          <wp:inline distT="0" distB="0" distL="0" distR="0" wp14:anchorId="77126C46" wp14:editId="18D0AC39">
            <wp:extent cx="194945" cy="146050"/>
            <wp:effectExtent l="0" t="0" r="0" b="635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945" cy="146050"/>
                    </a:xfrm>
                    <a:prstGeom prst="rect">
                      <a:avLst/>
                    </a:prstGeom>
                    <a:noFill/>
                  </pic:spPr>
                </pic:pic>
              </a:graphicData>
            </a:graphic>
          </wp:inline>
        </w:drawing>
      </w:r>
      <w:r>
        <w:rPr>
          <w:rFonts w:ascii="Times New Roman" w:hAnsi="Times New Roman"/>
          <w:bCs/>
          <w:sz w:val="20"/>
          <w:szCs w:val="20"/>
        </w:rPr>
        <w:t xml:space="preserve"> Psicologo</w:t>
      </w:r>
    </w:p>
    <w:p w:rsidR="002B477B" w:rsidRPr="00546E19" w:rsidRDefault="002B477B" w:rsidP="002B477B">
      <w:pPr>
        <w:jc w:val="both"/>
        <w:rPr>
          <w:rFonts w:ascii="Times New Roman" w:hAnsi="Times New Roman"/>
          <w:bCs/>
          <w:sz w:val="20"/>
          <w:szCs w:val="20"/>
        </w:rPr>
      </w:pPr>
      <w:r w:rsidRPr="00546E19">
        <w:rPr>
          <w:rFonts w:ascii="Times New Roman" w:hAnsi="Times New Roman"/>
          <w:bCs/>
          <w:sz w:val="20"/>
          <w:szCs w:val="20"/>
        </w:rPr>
        <w:t>Allega alla presente:</w:t>
      </w:r>
    </w:p>
    <w:p w:rsidR="002B477B" w:rsidRPr="00A93469" w:rsidRDefault="002B477B" w:rsidP="002B477B">
      <w:pPr>
        <w:jc w:val="both"/>
        <w:rPr>
          <w:rFonts w:ascii="Times New Roman" w:hAnsi="Times New Roman"/>
          <w:bCs/>
          <w:sz w:val="20"/>
          <w:szCs w:val="20"/>
        </w:rPr>
      </w:pPr>
      <w:r w:rsidRPr="00A93469">
        <w:rPr>
          <w:rFonts w:ascii="Times New Roman" w:hAnsi="Times New Roman"/>
          <w:bCs/>
          <w:sz w:val="20"/>
          <w:szCs w:val="20"/>
        </w:rPr>
        <w:t>1 -autodichiarazione attestante il titolo di studio posseduto;</w:t>
      </w:r>
    </w:p>
    <w:p w:rsidR="002B477B" w:rsidRPr="00A93469" w:rsidRDefault="002B477B" w:rsidP="002B477B">
      <w:pPr>
        <w:jc w:val="both"/>
        <w:rPr>
          <w:rFonts w:ascii="Times New Roman" w:hAnsi="Times New Roman"/>
          <w:bCs/>
          <w:sz w:val="20"/>
          <w:szCs w:val="20"/>
        </w:rPr>
      </w:pPr>
      <w:r w:rsidRPr="00A93469">
        <w:rPr>
          <w:rFonts w:ascii="Times New Roman" w:hAnsi="Times New Roman"/>
          <w:bCs/>
          <w:sz w:val="20"/>
          <w:szCs w:val="20"/>
        </w:rPr>
        <w:t xml:space="preserve">2 </w:t>
      </w:r>
      <w:r w:rsidR="00D12AE4">
        <w:rPr>
          <w:rFonts w:ascii="Times New Roman" w:hAnsi="Times New Roman"/>
          <w:bCs/>
          <w:sz w:val="20"/>
          <w:szCs w:val="20"/>
        </w:rPr>
        <w:t xml:space="preserve">–autodichiarazione di </w:t>
      </w:r>
      <w:r w:rsidRPr="00A93469">
        <w:rPr>
          <w:rFonts w:ascii="Times New Roman" w:hAnsi="Times New Roman"/>
          <w:bCs/>
          <w:sz w:val="20"/>
          <w:szCs w:val="20"/>
        </w:rPr>
        <w:t>iscrizione all’albo o agli specifici elenchi, ove esistenti;</w:t>
      </w:r>
    </w:p>
    <w:p w:rsidR="002B477B" w:rsidRDefault="002B477B" w:rsidP="002B477B">
      <w:pPr>
        <w:jc w:val="both"/>
        <w:rPr>
          <w:rFonts w:ascii="Times New Roman" w:hAnsi="Times New Roman"/>
          <w:bCs/>
          <w:sz w:val="20"/>
          <w:szCs w:val="20"/>
        </w:rPr>
      </w:pPr>
      <w:r w:rsidRPr="00A93469">
        <w:rPr>
          <w:rFonts w:ascii="Times New Roman" w:hAnsi="Times New Roman"/>
          <w:bCs/>
          <w:sz w:val="20"/>
          <w:szCs w:val="20"/>
        </w:rPr>
        <w:t xml:space="preserve">3 -curriculum vitae reso in forma di dichiarazione sostitutiva ai sensi del DPR 445/2000, redatto in formato europeo, debitamente sottoscritto e contenente tutte le informazioni necessarie da far valere ai fini del presente Avviso; </w:t>
      </w:r>
    </w:p>
    <w:p w:rsidR="002B477B" w:rsidRPr="00A93469" w:rsidRDefault="002B477B" w:rsidP="002B477B">
      <w:pPr>
        <w:jc w:val="both"/>
        <w:rPr>
          <w:rFonts w:ascii="Times New Roman" w:hAnsi="Times New Roman"/>
          <w:bCs/>
          <w:sz w:val="20"/>
          <w:szCs w:val="20"/>
        </w:rPr>
      </w:pPr>
      <w:r w:rsidRPr="00A93469">
        <w:rPr>
          <w:rFonts w:ascii="Times New Roman" w:hAnsi="Times New Roman"/>
          <w:bCs/>
          <w:sz w:val="20"/>
          <w:szCs w:val="20"/>
        </w:rPr>
        <w:t xml:space="preserve">4 </w:t>
      </w:r>
      <w:r w:rsidR="00D12AE4">
        <w:rPr>
          <w:rFonts w:ascii="Times New Roman" w:hAnsi="Times New Roman"/>
          <w:bCs/>
          <w:sz w:val="20"/>
          <w:szCs w:val="20"/>
        </w:rPr>
        <w:t xml:space="preserve">–autodichiarazione di </w:t>
      </w:r>
      <w:r w:rsidRPr="00A93469">
        <w:rPr>
          <w:rFonts w:ascii="Times New Roman" w:hAnsi="Times New Roman"/>
          <w:bCs/>
          <w:sz w:val="20"/>
          <w:szCs w:val="20"/>
        </w:rPr>
        <w:t>eventuali altri titoli che il candidato riterrà opportuno presentare;</w:t>
      </w:r>
    </w:p>
    <w:p w:rsidR="002B477B" w:rsidRPr="00A93469" w:rsidRDefault="002B477B" w:rsidP="002B477B">
      <w:pPr>
        <w:jc w:val="both"/>
        <w:rPr>
          <w:rFonts w:ascii="Times New Roman" w:hAnsi="Times New Roman"/>
          <w:bCs/>
          <w:sz w:val="20"/>
          <w:szCs w:val="20"/>
        </w:rPr>
      </w:pPr>
      <w:r w:rsidRPr="00A93469">
        <w:rPr>
          <w:rFonts w:ascii="Times New Roman" w:hAnsi="Times New Roman"/>
          <w:bCs/>
          <w:sz w:val="20"/>
          <w:szCs w:val="20"/>
        </w:rPr>
        <w:t xml:space="preserve">5- </w:t>
      </w:r>
      <w:r w:rsidR="00A27BAC">
        <w:rPr>
          <w:rFonts w:ascii="Times New Roman" w:hAnsi="Times New Roman"/>
          <w:bCs/>
          <w:sz w:val="20"/>
          <w:szCs w:val="20"/>
        </w:rPr>
        <w:t xml:space="preserve">copia </w:t>
      </w:r>
      <w:r w:rsidRPr="00A93469">
        <w:rPr>
          <w:rFonts w:ascii="Times New Roman" w:hAnsi="Times New Roman"/>
          <w:bCs/>
          <w:sz w:val="20"/>
          <w:szCs w:val="20"/>
        </w:rPr>
        <w:t>della carta identità in corso di validità oppure passaporto in</w:t>
      </w:r>
      <w:r>
        <w:rPr>
          <w:rFonts w:ascii="Times New Roman" w:hAnsi="Times New Roman"/>
          <w:bCs/>
          <w:sz w:val="20"/>
          <w:szCs w:val="20"/>
        </w:rPr>
        <w:t xml:space="preserve"> corso di validità</w:t>
      </w:r>
      <w:r w:rsidRPr="00A93469">
        <w:rPr>
          <w:rFonts w:ascii="Times New Roman" w:hAnsi="Times New Roman"/>
          <w:bCs/>
          <w:sz w:val="20"/>
          <w:szCs w:val="20"/>
        </w:rPr>
        <w:t>;</w:t>
      </w:r>
    </w:p>
    <w:p w:rsidR="002B477B" w:rsidRDefault="002B477B" w:rsidP="002B477B">
      <w:pPr>
        <w:jc w:val="both"/>
        <w:rPr>
          <w:rFonts w:ascii="Times New Roman" w:hAnsi="Times New Roman"/>
          <w:bCs/>
          <w:sz w:val="20"/>
          <w:szCs w:val="20"/>
        </w:rPr>
      </w:pPr>
      <w:r w:rsidRPr="00A93469">
        <w:rPr>
          <w:rFonts w:ascii="Times New Roman" w:hAnsi="Times New Roman"/>
          <w:bCs/>
          <w:sz w:val="20"/>
          <w:szCs w:val="20"/>
        </w:rPr>
        <w:t>6 -codice fiscale.</w:t>
      </w:r>
    </w:p>
    <w:p w:rsidR="002B477B" w:rsidRPr="00546E19" w:rsidRDefault="002B477B" w:rsidP="002B477B">
      <w:pPr>
        <w:jc w:val="both"/>
        <w:rPr>
          <w:rFonts w:ascii="Times New Roman" w:hAnsi="Times New Roman"/>
          <w:bCs/>
          <w:sz w:val="20"/>
          <w:szCs w:val="20"/>
        </w:rPr>
      </w:pPr>
      <w:r w:rsidRPr="00546E19">
        <w:rPr>
          <w:rFonts w:ascii="Times New Roman" w:hAnsi="Times New Roman"/>
          <w:bCs/>
          <w:sz w:val="20"/>
          <w:szCs w:val="20"/>
        </w:rPr>
        <w:t>Data, ______________________</w:t>
      </w:r>
    </w:p>
    <w:p w:rsidR="005242F5" w:rsidRPr="0023359F" w:rsidRDefault="002B477B" w:rsidP="00E26A09">
      <w:pPr>
        <w:jc w:val="right"/>
        <w:rPr>
          <w:rFonts w:ascii="Times New Roman" w:hAnsi="Times New Roman"/>
          <w:bCs/>
          <w:sz w:val="20"/>
          <w:szCs w:val="20"/>
        </w:rPr>
      </w:pPr>
      <w:r w:rsidRPr="00546E19">
        <w:rPr>
          <w:rFonts w:ascii="Times New Roman" w:hAnsi="Times New Roman"/>
          <w:bCs/>
          <w:sz w:val="20"/>
          <w:szCs w:val="20"/>
        </w:rPr>
        <w:t>Firma del candidato, ____________________</w:t>
      </w:r>
    </w:p>
    <w:sectPr w:rsidR="005242F5" w:rsidRPr="0023359F" w:rsidSect="006A5D2A">
      <w:headerReference w:type="default" r:id="rId11"/>
      <w:footerReference w:type="default" r:id="rId12"/>
      <w:pgSz w:w="11906" w:h="16838"/>
      <w:pgMar w:top="2269" w:right="1134" w:bottom="1134" w:left="1134" w:header="0" w:footer="22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32B1" w:rsidRDefault="006E32B1" w:rsidP="001D34CD">
      <w:pPr>
        <w:spacing w:after="0" w:line="240" w:lineRule="auto"/>
      </w:pPr>
      <w:r>
        <w:separator/>
      </w:r>
    </w:p>
  </w:endnote>
  <w:endnote w:type="continuationSeparator" w:id="0">
    <w:p w:rsidR="006E32B1" w:rsidRDefault="006E32B1" w:rsidP="001D34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0C0" w:rsidRDefault="003F69B2" w:rsidP="003F69B2">
    <w:pPr>
      <w:pStyle w:val="Pidipagina"/>
      <w:spacing w:line="142" w:lineRule="exact"/>
      <w:jc w:val="center"/>
      <w:rPr>
        <w:rFonts w:ascii="Times New Roman" w:hAnsi="Times New Roman"/>
        <w:sz w:val="16"/>
        <w:szCs w:val="16"/>
      </w:rPr>
    </w:pPr>
    <w:r w:rsidRPr="003F69B2">
      <w:rPr>
        <w:rFonts w:ascii="Times New Roman" w:hAnsi="Times New Roman"/>
        <w:sz w:val="16"/>
        <w:szCs w:val="16"/>
      </w:rPr>
      <w:t xml:space="preserve">Settore </w:t>
    </w:r>
    <w:r w:rsidR="006A2C00">
      <w:rPr>
        <w:rFonts w:ascii="Times New Roman" w:hAnsi="Times New Roman"/>
        <w:sz w:val="16"/>
        <w:szCs w:val="16"/>
      </w:rPr>
      <w:t>Attività Produttive</w:t>
    </w:r>
  </w:p>
  <w:p w:rsidR="003F69B2" w:rsidRDefault="009B00C0" w:rsidP="003F69B2">
    <w:pPr>
      <w:pStyle w:val="Pidipagina"/>
      <w:spacing w:line="142" w:lineRule="exact"/>
      <w:jc w:val="center"/>
      <w:rPr>
        <w:rFonts w:ascii="Times New Roman" w:hAnsi="Times New Roman"/>
        <w:sz w:val="16"/>
        <w:szCs w:val="16"/>
      </w:rPr>
    </w:pPr>
    <w:r>
      <w:rPr>
        <w:rFonts w:ascii="Times New Roman" w:hAnsi="Times New Roman"/>
        <w:sz w:val="16"/>
        <w:szCs w:val="16"/>
      </w:rPr>
      <w:t>Ufficio Europa</w:t>
    </w:r>
    <w:r w:rsidR="006A2C00">
      <w:rPr>
        <w:rFonts w:ascii="Times New Roman" w:hAnsi="Times New Roman"/>
        <w:sz w:val="16"/>
        <w:szCs w:val="16"/>
      </w:rPr>
      <w:br/>
      <w:t>Via XXV Aprile – 5b</w:t>
    </w:r>
    <w:r w:rsidR="003F69B2" w:rsidRPr="003F69B2">
      <w:rPr>
        <w:rFonts w:ascii="Times New Roman" w:hAnsi="Times New Roman"/>
        <w:sz w:val="16"/>
        <w:szCs w:val="16"/>
      </w:rPr>
      <w:t xml:space="preserve"> - </w:t>
    </w:r>
    <w:smartTag w:uri="urn:schemas-microsoft-com:office:smarttags" w:element="metricconverter">
      <w:smartTagPr>
        <w:attr w:name="ProductID" w:val="67100 L"/>
      </w:smartTagPr>
      <w:r w:rsidR="003F69B2" w:rsidRPr="003F69B2">
        <w:rPr>
          <w:rFonts w:ascii="Times New Roman" w:hAnsi="Times New Roman"/>
          <w:sz w:val="16"/>
          <w:szCs w:val="16"/>
        </w:rPr>
        <w:t>67100 L</w:t>
      </w:r>
    </w:smartTag>
    <w:r w:rsidR="003F69B2" w:rsidRPr="003F69B2">
      <w:rPr>
        <w:rFonts w:ascii="Times New Roman" w:hAnsi="Times New Roman"/>
        <w:sz w:val="16"/>
        <w:szCs w:val="16"/>
      </w:rPr>
      <w:t>'Aquila</w:t>
    </w:r>
  </w:p>
  <w:p w:rsidR="009B00C0" w:rsidRPr="003F69B2" w:rsidRDefault="009B00C0" w:rsidP="003F69B2">
    <w:pPr>
      <w:pStyle w:val="Pidipagina"/>
      <w:spacing w:line="142" w:lineRule="exact"/>
      <w:jc w:val="center"/>
      <w:rPr>
        <w:rFonts w:ascii="Times New Roman" w:hAnsi="Times New Roman"/>
        <w:sz w:val="16"/>
        <w:szCs w:val="16"/>
      </w:rPr>
    </w:pPr>
    <w:r>
      <w:rPr>
        <w:rFonts w:ascii="Times New Roman" w:hAnsi="Times New Roman"/>
        <w:sz w:val="16"/>
        <w:szCs w:val="16"/>
      </w:rPr>
      <w:t>Tel. 0862.645307</w:t>
    </w:r>
  </w:p>
  <w:p w:rsidR="003F69B2" w:rsidRPr="003F69B2" w:rsidRDefault="003F69B2" w:rsidP="003F69B2">
    <w:pPr>
      <w:pStyle w:val="Pidipagina"/>
      <w:spacing w:line="142" w:lineRule="exact"/>
      <w:jc w:val="center"/>
      <w:rPr>
        <w:rFonts w:ascii="Times New Roman" w:hAnsi="Times New Roman"/>
        <w:b/>
        <w:bCs/>
        <w:sz w:val="16"/>
        <w:szCs w:val="16"/>
      </w:rPr>
    </w:pPr>
    <w:r w:rsidRPr="003F69B2">
      <w:rPr>
        <w:rFonts w:ascii="Times New Roman" w:hAnsi="Times New Roman"/>
        <w:b/>
        <w:bCs/>
        <w:sz w:val="16"/>
        <w:szCs w:val="16"/>
      </w:rPr>
      <w:t>www.comune.laquila.it</w:t>
    </w:r>
  </w:p>
  <w:p w:rsidR="008541C8" w:rsidRPr="003F69B2" w:rsidRDefault="008541C8" w:rsidP="003F69B2">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32B1" w:rsidRDefault="006E32B1" w:rsidP="001D34CD">
      <w:pPr>
        <w:spacing w:after="0" w:line="240" w:lineRule="auto"/>
      </w:pPr>
      <w:r>
        <w:separator/>
      </w:r>
    </w:p>
  </w:footnote>
  <w:footnote w:type="continuationSeparator" w:id="0">
    <w:p w:rsidR="006E32B1" w:rsidRDefault="006E32B1" w:rsidP="001D34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34CD" w:rsidRDefault="006A5D2A" w:rsidP="001D34CD">
    <w:pPr>
      <w:pStyle w:val="Intestazione"/>
      <w:ind w:left="-1134"/>
      <w:jc w:val="center"/>
    </w:pPr>
    <w:r>
      <w:rPr>
        <w:noProof/>
        <w:lang w:eastAsia="it-IT"/>
      </w:rPr>
      <w:drawing>
        <wp:inline distT="0" distB="0" distL="0" distR="0" wp14:anchorId="111C36FE" wp14:editId="02767B3B">
          <wp:extent cx="7544279" cy="143827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4279" cy="1438275"/>
                  </a:xfrm>
                  <a:prstGeom prst="rect">
                    <a:avLst/>
                  </a:prstGeom>
                  <a:noFill/>
                </pic:spPr>
              </pic:pic>
            </a:graphicData>
          </a:graphic>
        </wp:inline>
      </w:drawing>
    </w:r>
  </w:p>
  <w:p w:rsidR="00787CD2" w:rsidRDefault="00787CD2" w:rsidP="00787CD2">
    <w:r>
      <w:rPr>
        <w:rFonts w:ascii="Times New Roman" w:hAnsi="Times New Roman"/>
        <w:sz w:val="24"/>
        <w:szCs w:val="24"/>
      </w:rPr>
      <w:t xml:space="preserve">      </w:t>
    </w:r>
    <w:r w:rsidRPr="008B3514">
      <w:rPr>
        <w:rFonts w:ascii="Times New Roman" w:hAnsi="Times New Roman"/>
        <w:sz w:val="24"/>
        <w:szCs w:val="24"/>
      </w:rPr>
      <w:t>Settore Attività Produttive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2124"/>
        </w:tabs>
        <w:ind w:left="2556" w:hanging="432"/>
      </w:pPr>
    </w:lvl>
    <w:lvl w:ilvl="1">
      <w:start w:val="1"/>
      <w:numFmt w:val="none"/>
      <w:suff w:val="nothing"/>
      <w:lvlText w:val=""/>
      <w:lvlJc w:val="left"/>
      <w:pPr>
        <w:tabs>
          <w:tab w:val="num" w:pos="2124"/>
        </w:tabs>
        <w:ind w:left="2700" w:hanging="576"/>
      </w:pPr>
    </w:lvl>
    <w:lvl w:ilvl="2">
      <w:start w:val="1"/>
      <w:numFmt w:val="none"/>
      <w:pStyle w:val="Titolo3"/>
      <w:suff w:val="nothing"/>
      <w:lvlText w:val=""/>
      <w:lvlJc w:val="left"/>
      <w:pPr>
        <w:tabs>
          <w:tab w:val="num" w:pos="2124"/>
        </w:tabs>
        <w:ind w:left="2844" w:hanging="720"/>
      </w:pPr>
    </w:lvl>
    <w:lvl w:ilvl="3">
      <w:start w:val="1"/>
      <w:numFmt w:val="none"/>
      <w:suff w:val="nothing"/>
      <w:lvlText w:val=""/>
      <w:lvlJc w:val="left"/>
      <w:pPr>
        <w:tabs>
          <w:tab w:val="num" w:pos="2124"/>
        </w:tabs>
        <w:ind w:left="2988" w:hanging="864"/>
      </w:pPr>
    </w:lvl>
    <w:lvl w:ilvl="4">
      <w:start w:val="1"/>
      <w:numFmt w:val="none"/>
      <w:suff w:val="nothing"/>
      <w:lvlText w:val=""/>
      <w:lvlJc w:val="left"/>
      <w:pPr>
        <w:tabs>
          <w:tab w:val="num" w:pos="2124"/>
        </w:tabs>
        <w:ind w:left="3132" w:hanging="1008"/>
      </w:pPr>
    </w:lvl>
    <w:lvl w:ilvl="5">
      <w:start w:val="1"/>
      <w:numFmt w:val="none"/>
      <w:suff w:val="nothing"/>
      <w:lvlText w:val=""/>
      <w:lvlJc w:val="left"/>
      <w:pPr>
        <w:tabs>
          <w:tab w:val="num" w:pos="2124"/>
        </w:tabs>
        <w:ind w:left="3276" w:hanging="1152"/>
      </w:pPr>
    </w:lvl>
    <w:lvl w:ilvl="6">
      <w:start w:val="1"/>
      <w:numFmt w:val="none"/>
      <w:suff w:val="nothing"/>
      <w:lvlText w:val=""/>
      <w:lvlJc w:val="left"/>
      <w:pPr>
        <w:tabs>
          <w:tab w:val="num" w:pos="2124"/>
        </w:tabs>
        <w:ind w:left="3420" w:hanging="1296"/>
      </w:pPr>
    </w:lvl>
    <w:lvl w:ilvl="7">
      <w:start w:val="1"/>
      <w:numFmt w:val="none"/>
      <w:suff w:val="nothing"/>
      <w:lvlText w:val=""/>
      <w:lvlJc w:val="left"/>
      <w:pPr>
        <w:tabs>
          <w:tab w:val="num" w:pos="2124"/>
        </w:tabs>
        <w:ind w:left="3564" w:hanging="1440"/>
      </w:pPr>
    </w:lvl>
    <w:lvl w:ilvl="8">
      <w:start w:val="1"/>
      <w:numFmt w:val="none"/>
      <w:suff w:val="nothing"/>
      <w:lvlText w:val=""/>
      <w:lvlJc w:val="left"/>
      <w:pPr>
        <w:tabs>
          <w:tab w:val="num" w:pos="2124"/>
        </w:tabs>
        <w:ind w:left="3708"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1296"/>
        </w:tabs>
        <w:ind w:left="1728" w:hanging="432"/>
      </w:pPr>
    </w:lvl>
    <w:lvl w:ilvl="1">
      <w:start w:val="1"/>
      <w:numFmt w:val="none"/>
      <w:suff w:val="nothing"/>
      <w:lvlText w:val=""/>
      <w:lvlJc w:val="left"/>
      <w:pPr>
        <w:tabs>
          <w:tab w:val="num" w:pos="1296"/>
        </w:tabs>
        <w:ind w:left="1872" w:hanging="576"/>
      </w:pPr>
    </w:lvl>
    <w:lvl w:ilvl="2">
      <w:start w:val="1"/>
      <w:numFmt w:val="none"/>
      <w:suff w:val="nothing"/>
      <w:lvlText w:val=""/>
      <w:lvlJc w:val="left"/>
      <w:pPr>
        <w:tabs>
          <w:tab w:val="num" w:pos="1296"/>
        </w:tabs>
        <w:ind w:left="2016" w:hanging="720"/>
      </w:pPr>
    </w:lvl>
    <w:lvl w:ilvl="3">
      <w:start w:val="1"/>
      <w:numFmt w:val="none"/>
      <w:suff w:val="nothing"/>
      <w:lvlText w:val=""/>
      <w:lvlJc w:val="left"/>
      <w:pPr>
        <w:tabs>
          <w:tab w:val="num" w:pos="1296"/>
        </w:tabs>
        <w:ind w:left="2160" w:hanging="864"/>
      </w:pPr>
    </w:lvl>
    <w:lvl w:ilvl="4">
      <w:start w:val="1"/>
      <w:numFmt w:val="none"/>
      <w:suff w:val="nothing"/>
      <w:lvlText w:val=""/>
      <w:lvlJc w:val="left"/>
      <w:pPr>
        <w:tabs>
          <w:tab w:val="num" w:pos="1296"/>
        </w:tabs>
        <w:ind w:left="2304" w:hanging="1008"/>
      </w:pPr>
    </w:lvl>
    <w:lvl w:ilvl="5">
      <w:start w:val="1"/>
      <w:numFmt w:val="none"/>
      <w:suff w:val="nothing"/>
      <w:lvlText w:val=""/>
      <w:lvlJc w:val="left"/>
      <w:pPr>
        <w:tabs>
          <w:tab w:val="num" w:pos="1296"/>
        </w:tabs>
        <w:ind w:left="2448" w:hanging="1152"/>
      </w:pPr>
    </w:lvl>
    <w:lvl w:ilvl="6">
      <w:start w:val="1"/>
      <w:numFmt w:val="none"/>
      <w:suff w:val="nothing"/>
      <w:lvlText w:val=""/>
      <w:lvlJc w:val="left"/>
      <w:pPr>
        <w:tabs>
          <w:tab w:val="num" w:pos="1296"/>
        </w:tabs>
        <w:ind w:left="2592" w:hanging="1296"/>
      </w:pPr>
    </w:lvl>
    <w:lvl w:ilvl="7">
      <w:start w:val="1"/>
      <w:numFmt w:val="none"/>
      <w:suff w:val="nothing"/>
      <w:lvlText w:val=""/>
      <w:lvlJc w:val="left"/>
      <w:pPr>
        <w:tabs>
          <w:tab w:val="num" w:pos="1296"/>
        </w:tabs>
        <w:ind w:left="2736" w:hanging="1440"/>
      </w:pPr>
    </w:lvl>
    <w:lvl w:ilvl="8">
      <w:start w:val="1"/>
      <w:numFmt w:val="none"/>
      <w:suff w:val="nothing"/>
      <w:lvlText w:val=""/>
      <w:lvlJc w:val="left"/>
      <w:pPr>
        <w:tabs>
          <w:tab w:val="num" w:pos="1296"/>
        </w:tabs>
        <w:ind w:left="2880" w:hanging="1584"/>
      </w:pPr>
    </w:lvl>
  </w:abstractNum>
  <w:abstractNum w:abstractNumId="3" w15:restartNumberingAfterBreak="0">
    <w:nsid w:val="00AB5F5C"/>
    <w:multiLevelType w:val="hybridMultilevel"/>
    <w:tmpl w:val="477825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D5E0F89"/>
    <w:multiLevelType w:val="hybridMultilevel"/>
    <w:tmpl w:val="8078D94E"/>
    <w:lvl w:ilvl="0" w:tplc="5112B6B8">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CB50CA9"/>
    <w:multiLevelType w:val="hybridMultilevel"/>
    <w:tmpl w:val="4B42898C"/>
    <w:lvl w:ilvl="0" w:tplc="F06E5B8A">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E63015E"/>
    <w:multiLevelType w:val="hybridMultilevel"/>
    <w:tmpl w:val="461AB80A"/>
    <w:lvl w:ilvl="0" w:tplc="8076AE60">
      <w:numFmt w:val="bullet"/>
      <w:lvlText w:val="-"/>
      <w:lvlJc w:val="left"/>
      <w:pPr>
        <w:ind w:left="720" w:hanging="360"/>
      </w:pPr>
      <w:rPr>
        <w:rFonts w:ascii="Times New Roman" w:eastAsia="Calibri" w:hAnsi="Times New Roman" w:cs="Times New Roman"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1E07408"/>
    <w:multiLevelType w:val="hybridMultilevel"/>
    <w:tmpl w:val="6BC4ADE8"/>
    <w:lvl w:ilvl="0" w:tplc="6AB6610C">
      <w:numFmt w:val="bullet"/>
      <w:lvlText w:val=""/>
      <w:lvlJc w:val="left"/>
      <w:pPr>
        <w:tabs>
          <w:tab w:val="num" w:pos="420"/>
        </w:tabs>
        <w:ind w:left="420" w:hanging="360"/>
      </w:pPr>
      <w:rPr>
        <w:rFonts w:ascii="Wingdings" w:eastAsia="Times New Roman" w:hAnsi="Wingdings" w:cs="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2DA5E2F"/>
    <w:multiLevelType w:val="hybridMultilevel"/>
    <w:tmpl w:val="E012AFC0"/>
    <w:lvl w:ilvl="0" w:tplc="8EB63FAC">
      <w:start w:val="1"/>
      <w:numFmt w:val="bullet"/>
      <w:lvlText w:val=""/>
      <w:lvlJc w:val="left"/>
      <w:pPr>
        <w:tabs>
          <w:tab w:val="num" w:pos="420"/>
        </w:tabs>
        <w:ind w:left="4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850482"/>
    <w:multiLevelType w:val="hybridMultilevel"/>
    <w:tmpl w:val="2496187C"/>
    <w:lvl w:ilvl="0" w:tplc="04100001">
      <w:start w:val="1"/>
      <w:numFmt w:val="bullet"/>
      <w:lvlText w:val=""/>
      <w:lvlJc w:val="left"/>
      <w:pPr>
        <w:tabs>
          <w:tab w:val="num" w:pos="720"/>
        </w:tabs>
        <w:ind w:left="720" w:hanging="360"/>
      </w:pPr>
      <w:rPr>
        <w:rFonts w:ascii="Symbol" w:hAnsi="Symbol" w:hint="default"/>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15:restartNumberingAfterBreak="0">
    <w:nsid w:val="5A4C5418"/>
    <w:multiLevelType w:val="hybridMultilevel"/>
    <w:tmpl w:val="3EE43CE0"/>
    <w:lvl w:ilvl="0" w:tplc="04100017">
      <w:start w:val="1"/>
      <w:numFmt w:val="lowerLetter"/>
      <w:lvlText w:val="%1)"/>
      <w:lvlJc w:val="left"/>
      <w:pPr>
        <w:tabs>
          <w:tab w:val="num" w:pos="720"/>
        </w:tabs>
        <w:ind w:left="720" w:hanging="360"/>
      </w:pPr>
    </w:lvl>
    <w:lvl w:ilvl="1" w:tplc="04100001">
      <w:start w:val="1"/>
      <w:numFmt w:val="bullet"/>
      <w:lvlText w:val=""/>
      <w:lvlJc w:val="left"/>
      <w:pPr>
        <w:tabs>
          <w:tab w:val="num" w:pos="1440"/>
        </w:tabs>
        <w:ind w:left="1440" w:hanging="360"/>
      </w:pPr>
      <w:rPr>
        <w:rFonts w:ascii="Symbol" w:hAnsi="Symbol" w:hint="default"/>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0"/>
  </w:num>
  <w:num w:numId="2">
    <w:abstractNumId w:val="10"/>
  </w:num>
  <w:num w:numId="3">
    <w:abstractNumId w:val="9"/>
  </w:num>
  <w:num w:numId="4">
    <w:abstractNumId w:val="7"/>
  </w:num>
  <w:num w:numId="5">
    <w:abstractNumId w:val="8"/>
  </w:num>
  <w:num w:numId="6">
    <w:abstractNumId w:val="5"/>
  </w:num>
  <w:num w:numId="7">
    <w:abstractNumId w:val="4"/>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activeWritingStyle w:appName="MSWord" w:lang="it-IT" w:vendorID="64" w:dllVersion="131078" w:nlCheck="1" w:checkStyle="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4CD"/>
    <w:rsid w:val="00000401"/>
    <w:rsid w:val="000009F0"/>
    <w:rsid w:val="00000C4F"/>
    <w:rsid w:val="000065B3"/>
    <w:rsid w:val="000072BD"/>
    <w:rsid w:val="00007E00"/>
    <w:rsid w:val="000105E3"/>
    <w:rsid w:val="000118FF"/>
    <w:rsid w:val="00012378"/>
    <w:rsid w:val="000123F7"/>
    <w:rsid w:val="000142F2"/>
    <w:rsid w:val="000145A0"/>
    <w:rsid w:val="000211FF"/>
    <w:rsid w:val="00021A76"/>
    <w:rsid w:val="000255C0"/>
    <w:rsid w:val="00031CA4"/>
    <w:rsid w:val="00031EBC"/>
    <w:rsid w:val="00033B38"/>
    <w:rsid w:val="000347A1"/>
    <w:rsid w:val="0003529A"/>
    <w:rsid w:val="00036D72"/>
    <w:rsid w:val="000373D0"/>
    <w:rsid w:val="00040666"/>
    <w:rsid w:val="00040B86"/>
    <w:rsid w:val="000421D2"/>
    <w:rsid w:val="00043010"/>
    <w:rsid w:val="00043297"/>
    <w:rsid w:val="000438A1"/>
    <w:rsid w:val="000458A4"/>
    <w:rsid w:val="00050C05"/>
    <w:rsid w:val="0005114D"/>
    <w:rsid w:val="0005692C"/>
    <w:rsid w:val="00056E3B"/>
    <w:rsid w:val="000572B1"/>
    <w:rsid w:val="0006020E"/>
    <w:rsid w:val="00065A83"/>
    <w:rsid w:val="00070F4D"/>
    <w:rsid w:val="00075934"/>
    <w:rsid w:val="000821A1"/>
    <w:rsid w:val="0008519F"/>
    <w:rsid w:val="0008746D"/>
    <w:rsid w:val="00093B65"/>
    <w:rsid w:val="000952AB"/>
    <w:rsid w:val="000A029F"/>
    <w:rsid w:val="000A4A7A"/>
    <w:rsid w:val="000A6F4B"/>
    <w:rsid w:val="000A73B1"/>
    <w:rsid w:val="000A7AB9"/>
    <w:rsid w:val="000B4A56"/>
    <w:rsid w:val="000B6B83"/>
    <w:rsid w:val="000B731A"/>
    <w:rsid w:val="000C5980"/>
    <w:rsid w:val="000C67C9"/>
    <w:rsid w:val="000D1193"/>
    <w:rsid w:val="000D19D4"/>
    <w:rsid w:val="000D4B30"/>
    <w:rsid w:val="000D5393"/>
    <w:rsid w:val="000D64B7"/>
    <w:rsid w:val="000D6F17"/>
    <w:rsid w:val="000D7132"/>
    <w:rsid w:val="000D7ACE"/>
    <w:rsid w:val="000E1260"/>
    <w:rsid w:val="000E261F"/>
    <w:rsid w:val="000E5DA0"/>
    <w:rsid w:val="000E63DA"/>
    <w:rsid w:val="000E6AA5"/>
    <w:rsid w:val="000E722C"/>
    <w:rsid w:val="000F0FA1"/>
    <w:rsid w:val="000F10A3"/>
    <w:rsid w:val="000F1215"/>
    <w:rsid w:val="000F1E4B"/>
    <w:rsid w:val="000F3491"/>
    <w:rsid w:val="000F3E98"/>
    <w:rsid w:val="000F4502"/>
    <w:rsid w:val="000F4CD5"/>
    <w:rsid w:val="000F5357"/>
    <w:rsid w:val="000F7AAE"/>
    <w:rsid w:val="0010086A"/>
    <w:rsid w:val="00101C23"/>
    <w:rsid w:val="001045D0"/>
    <w:rsid w:val="0010789A"/>
    <w:rsid w:val="00107E46"/>
    <w:rsid w:val="00110DB4"/>
    <w:rsid w:val="001128CC"/>
    <w:rsid w:val="00113151"/>
    <w:rsid w:val="0012072F"/>
    <w:rsid w:val="00120C45"/>
    <w:rsid w:val="00120D7C"/>
    <w:rsid w:val="001225D3"/>
    <w:rsid w:val="001251BB"/>
    <w:rsid w:val="00127E15"/>
    <w:rsid w:val="00131E54"/>
    <w:rsid w:val="00132304"/>
    <w:rsid w:val="001343C1"/>
    <w:rsid w:val="00135A78"/>
    <w:rsid w:val="001370E3"/>
    <w:rsid w:val="001422FC"/>
    <w:rsid w:val="001454C3"/>
    <w:rsid w:val="00146B4F"/>
    <w:rsid w:val="00147A48"/>
    <w:rsid w:val="001506B9"/>
    <w:rsid w:val="00150B2C"/>
    <w:rsid w:val="001518AE"/>
    <w:rsid w:val="00151A03"/>
    <w:rsid w:val="001572C6"/>
    <w:rsid w:val="001609A7"/>
    <w:rsid w:val="00161771"/>
    <w:rsid w:val="001645A7"/>
    <w:rsid w:val="00165A18"/>
    <w:rsid w:val="0017252D"/>
    <w:rsid w:val="00173007"/>
    <w:rsid w:val="00173CBB"/>
    <w:rsid w:val="001763CD"/>
    <w:rsid w:val="001768B0"/>
    <w:rsid w:val="00176EE3"/>
    <w:rsid w:val="00177FB5"/>
    <w:rsid w:val="00182ABC"/>
    <w:rsid w:val="001872C8"/>
    <w:rsid w:val="001931AE"/>
    <w:rsid w:val="00195182"/>
    <w:rsid w:val="00195ECD"/>
    <w:rsid w:val="001964B2"/>
    <w:rsid w:val="001965F2"/>
    <w:rsid w:val="00196922"/>
    <w:rsid w:val="001A399F"/>
    <w:rsid w:val="001A46C6"/>
    <w:rsid w:val="001A4B9C"/>
    <w:rsid w:val="001B3286"/>
    <w:rsid w:val="001B5465"/>
    <w:rsid w:val="001B783D"/>
    <w:rsid w:val="001C2FB2"/>
    <w:rsid w:val="001C6E3E"/>
    <w:rsid w:val="001C7561"/>
    <w:rsid w:val="001C7B88"/>
    <w:rsid w:val="001D34CD"/>
    <w:rsid w:val="001D39EA"/>
    <w:rsid w:val="001D5B8F"/>
    <w:rsid w:val="001D6175"/>
    <w:rsid w:val="001D7793"/>
    <w:rsid w:val="001E1A86"/>
    <w:rsid w:val="001E2212"/>
    <w:rsid w:val="001E30CD"/>
    <w:rsid w:val="001E54C3"/>
    <w:rsid w:val="001F4F9B"/>
    <w:rsid w:val="001F5DDE"/>
    <w:rsid w:val="00210626"/>
    <w:rsid w:val="00210E4E"/>
    <w:rsid w:val="00211464"/>
    <w:rsid w:val="00214CC0"/>
    <w:rsid w:val="00214DDF"/>
    <w:rsid w:val="00217B15"/>
    <w:rsid w:val="002306D8"/>
    <w:rsid w:val="002310FD"/>
    <w:rsid w:val="00232254"/>
    <w:rsid w:val="0023359F"/>
    <w:rsid w:val="002336B6"/>
    <w:rsid w:val="00235C07"/>
    <w:rsid w:val="00237522"/>
    <w:rsid w:val="002422BD"/>
    <w:rsid w:val="00242E01"/>
    <w:rsid w:val="0024452F"/>
    <w:rsid w:val="0024748C"/>
    <w:rsid w:val="00247B48"/>
    <w:rsid w:val="00250139"/>
    <w:rsid w:val="002523D6"/>
    <w:rsid w:val="0025293D"/>
    <w:rsid w:val="00252EFF"/>
    <w:rsid w:val="0025701E"/>
    <w:rsid w:val="00261262"/>
    <w:rsid w:val="0026289B"/>
    <w:rsid w:val="0026390F"/>
    <w:rsid w:val="0026483A"/>
    <w:rsid w:val="00273682"/>
    <w:rsid w:val="00274626"/>
    <w:rsid w:val="00275FA9"/>
    <w:rsid w:val="0027772F"/>
    <w:rsid w:val="00277C49"/>
    <w:rsid w:val="00280069"/>
    <w:rsid w:val="0028304F"/>
    <w:rsid w:val="00287B32"/>
    <w:rsid w:val="0029254B"/>
    <w:rsid w:val="0029592F"/>
    <w:rsid w:val="002968DA"/>
    <w:rsid w:val="002A10D4"/>
    <w:rsid w:val="002A19CE"/>
    <w:rsid w:val="002A25A0"/>
    <w:rsid w:val="002A3392"/>
    <w:rsid w:val="002A7FCA"/>
    <w:rsid w:val="002B250A"/>
    <w:rsid w:val="002B4240"/>
    <w:rsid w:val="002B477B"/>
    <w:rsid w:val="002B5D68"/>
    <w:rsid w:val="002B73BF"/>
    <w:rsid w:val="002B7CE0"/>
    <w:rsid w:val="002C06A4"/>
    <w:rsid w:val="002C1315"/>
    <w:rsid w:val="002C1D01"/>
    <w:rsid w:val="002C3236"/>
    <w:rsid w:val="002C547C"/>
    <w:rsid w:val="002C5ACA"/>
    <w:rsid w:val="002C70C2"/>
    <w:rsid w:val="002C790C"/>
    <w:rsid w:val="002C7EAB"/>
    <w:rsid w:val="002D0315"/>
    <w:rsid w:val="002D1F86"/>
    <w:rsid w:val="002D3E4E"/>
    <w:rsid w:val="002D4C2B"/>
    <w:rsid w:val="002D4D3A"/>
    <w:rsid w:val="002D5096"/>
    <w:rsid w:val="002D5292"/>
    <w:rsid w:val="002D553B"/>
    <w:rsid w:val="002D5A05"/>
    <w:rsid w:val="002D5AB4"/>
    <w:rsid w:val="002E5590"/>
    <w:rsid w:val="002E5A01"/>
    <w:rsid w:val="002E62A6"/>
    <w:rsid w:val="002E76C0"/>
    <w:rsid w:val="002E77B8"/>
    <w:rsid w:val="002F4D64"/>
    <w:rsid w:val="002F5EB8"/>
    <w:rsid w:val="002F65B9"/>
    <w:rsid w:val="002F6B99"/>
    <w:rsid w:val="002F7020"/>
    <w:rsid w:val="002F71D2"/>
    <w:rsid w:val="002F7C59"/>
    <w:rsid w:val="003044BF"/>
    <w:rsid w:val="0030652E"/>
    <w:rsid w:val="003103EC"/>
    <w:rsid w:val="00310A57"/>
    <w:rsid w:val="003122D2"/>
    <w:rsid w:val="00312DFC"/>
    <w:rsid w:val="003167DA"/>
    <w:rsid w:val="00317D8F"/>
    <w:rsid w:val="00321674"/>
    <w:rsid w:val="00323283"/>
    <w:rsid w:val="00323C19"/>
    <w:rsid w:val="00323E73"/>
    <w:rsid w:val="0032403F"/>
    <w:rsid w:val="00326157"/>
    <w:rsid w:val="00332EDA"/>
    <w:rsid w:val="00335671"/>
    <w:rsid w:val="0033690D"/>
    <w:rsid w:val="003371DD"/>
    <w:rsid w:val="00340A42"/>
    <w:rsid w:val="003446D1"/>
    <w:rsid w:val="00345B28"/>
    <w:rsid w:val="00346BAF"/>
    <w:rsid w:val="00347200"/>
    <w:rsid w:val="0034750F"/>
    <w:rsid w:val="00350054"/>
    <w:rsid w:val="00357F3C"/>
    <w:rsid w:val="0036094D"/>
    <w:rsid w:val="00360A29"/>
    <w:rsid w:val="0036250B"/>
    <w:rsid w:val="00362F9A"/>
    <w:rsid w:val="00363924"/>
    <w:rsid w:val="0036726C"/>
    <w:rsid w:val="0037087C"/>
    <w:rsid w:val="00373537"/>
    <w:rsid w:val="003751CE"/>
    <w:rsid w:val="00375B25"/>
    <w:rsid w:val="0037676F"/>
    <w:rsid w:val="0038004B"/>
    <w:rsid w:val="0038253F"/>
    <w:rsid w:val="00382B35"/>
    <w:rsid w:val="0038522A"/>
    <w:rsid w:val="00387FEF"/>
    <w:rsid w:val="0039141E"/>
    <w:rsid w:val="003A25EE"/>
    <w:rsid w:val="003A5955"/>
    <w:rsid w:val="003A6F10"/>
    <w:rsid w:val="003B1B50"/>
    <w:rsid w:val="003B1FAF"/>
    <w:rsid w:val="003B315C"/>
    <w:rsid w:val="003B4543"/>
    <w:rsid w:val="003C090A"/>
    <w:rsid w:val="003C1F3D"/>
    <w:rsid w:val="003C42C8"/>
    <w:rsid w:val="003C640D"/>
    <w:rsid w:val="003C693E"/>
    <w:rsid w:val="003D2E4E"/>
    <w:rsid w:val="003D30FB"/>
    <w:rsid w:val="003D4D44"/>
    <w:rsid w:val="003D505A"/>
    <w:rsid w:val="003D5DF7"/>
    <w:rsid w:val="003D735B"/>
    <w:rsid w:val="003E0E2C"/>
    <w:rsid w:val="003E1685"/>
    <w:rsid w:val="003E494B"/>
    <w:rsid w:val="003E5871"/>
    <w:rsid w:val="003F08AE"/>
    <w:rsid w:val="003F3A05"/>
    <w:rsid w:val="003F5AA7"/>
    <w:rsid w:val="003F692A"/>
    <w:rsid w:val="003F69B2"/>
    <w:rsid w:val="00400D69"/>
    <w:rsid w:val="0040353A"/>
    <w:rsid w:val="004049CF"/>
    <w:rsid w:val="00414C2C"/>
    <w:rsid w:val="00415B7F"/>
    <w:rsid w:val="004160D8"/>
    <w:rsid w:val="00417741"/>
    <w:rsid w:val="00417FBF"/>
    <w:rsid w:val="00422290"/>
    <w:rsid w:val="00423D5D"/>
    <w:rsid w:val="004258E1"/>
    <w:rsid w:val="00434CCB"/>
    <w:rsid w:val="00435DD9"/>
    <w:rsid w:val="004363A9"/>
    <w:rsid w:val="00436E4D"/>
    <w:rsid w:val="0044052B"/>
    <w:rsid w:val="0044165F"/>
    <w:rsid w:val="00445EAD"/>
    <w:rsid w:val="00452A70"/>
    <w:rsid w:val="0045309E"/>
    <w:rsid w:val="00454C74"/>
    <w:rsid w:val="00456676"/>
    <w:rsid w:val="004604AD"/>
    <w:rsid w:val="0046076E"/>
    <w:rsid w:val="004614DF"/>
    <w:rsid w:val="0046336F"/>
    <w:rsid w:val="00465C2B"/>
    <w:rsid w:val="00467774"/>
    <w:rsid w:val="00470EC0"/>
    <w:rsid w:val="00471372"/>
    <w:rsid w:val="0047276B"/>
    <w:rsid w:val="00475551"/>
    <w:rsid w:val="004762AF"/>
    <w:rsid w:val="00477F6E"/>
    <w:rsid w:val="00481951"/>
    <w:rsid w:val="00482EBE"/>
    <w:rsid w:val="0048361D"/>
    <w:rsid w:val="004872D7"/>
    <w:rsid w:val="00487E78"/>
    <w:rsid w:val="00490B4B"/>
    <w:rsid w:val="004917FB"/>
    <w:rsid w:val="0049233F"/>
    <w:rsid w:val="004A0722"/>
    <w:rsid w:val="004A4558"/>
    <w:rsid w:val="004A774F"/>
    <w:rsid w:val="004B20C4"/>
    <w:rsid w:val="004B3215"/>
    <w:rsid w:val="004B3A7B"/>
    <w:rsid w:val="004B7588"/>
    <w:rsid w:val="004C12B8"/>
    <w:rsid w:val="004C344B"/>
    <w:rsid w:val="004C3C78"/>
    <w:rsid w:val="004C5D96"/>
    <w:rsid w:val="004C6883"/>
    <w:rsid w:val="004C6FCF"/>
    <w:rsid w:val="004C7103"/>
    <w:rsid w:val="004D047C"/>
    <w:rsid w:val="004D0582"/>
    <w:rsid w:val="004D09BD"/>
    <w:rsid w:val="004D0C0B"/>
    <w:rsid w:val="004D1C65"/>
    <w:rsid w:val="004D33F5"/>
    <w:rsid w:val="004E039F"/>
    <w:rsid w:val="004E240A"/>
    <w:rsid w:val="004E2742"/>
    <w:rsid w:val="004E2B67"/>
    <w:rsid w:val="004E5DB4"/>
    <w:rsid w:val="004F015F"/>
    <w:rsid w:val="004F1EF4"/>
    <w:rsid w:val="004F7CFA"/>
    <w:rsid w:val="005038DC"/>
    <w:rsid w:val="00504250"/>
    <w:rsid w:val="005043DE"/>
    <w:rsid w:val="00507DB1"/>
    <w:rsid w:val="00512580"/>
    <w:rsid w:val="00512878"/>
    <w:rsid w:val="00515535"/>
    <w:rsid w:val="00516F69"/>
    <w:rsid w:val="005205DC"/>
    <w:rsid w:val="00522AAB"/>
    <w:rsid w:val="005242F5"/>
    <w:rsid w:val="0052441A"/>
    <w:rsid w:val="00526A83"/>
    <w:rsid w:val="005273A7"/>
    <w:rsid w:val="00535D48"/>
    <w:rsid w:val="00536CB5"/>
    <w:rsid w:val="0053745C"/>
    <w:rsid w:val="00540CF4"/>
    <w:rsid w:val="00543321"/>
    <w:rsid w:val="00544AC0"/>
    <w:rsid w:val="0054517E"/>
    <w:rsid w:val="00550804"/>
    <w:rsid w:val="005515D4"/>
    <w:rsid w:val="005526BA"/>
    <w:rsid w:val="00556CFC"/>
    <w:rsid w:val="00561B41"/>
    <w:rsid w:val="00561E57"/>
    <w:rsid w:val="00565946"/>
    <w:rsid w:val="00571BDB"/>
    <w:rsid w:val="00573129"/>
    <w:rsid w:val="0057599F"/>
    <w:rsid w:val="005807B0"/>
    <w:rsid w:val="00580878"/>
    <w:rsid w:val="00581620"/>
    <w:rsid w:val="00587E87"/>
    <w:rsid w:val="00591510"/>
    <w:rsid w:val="005919B9"/>
    <w:rsid w:val="00595D20"/>
    <w:rsid w:val="0059605A"/>
    <w:rsid w:val="005967C7"/>
    <w:rsid w:val="005A11D2"/>
    <w:rsid w:val="005A3651"/>
    <w:rsid w:val="005A46AB"/>
    <w:rsid w:val="005B3F9F"/>
    <w:rsid w:val="005B5184"/>
    <w:rsid w:val="005C1BD1"/>
    <w:rsid w:val="005C1C16"/>
    <w:rsid w:val="005C4B9C"/>
    <w:rsid w:val="005C641F"/>
    <w:rsid w:val="005D110E"/>
    <w:rsid w:val="005D177D"/>
    <w:rsid w:val="005D4A0F"/>
    <w:rsid w:val="005D54C2"/>
    <w:rsid w:val="005D7F2C"/>
    <w:rsid w:val="005E044B"/>
    <w:rsid w:val="005E0518"/>
    <w:rsid w:val="005E084D"/>
    <w:rsid w:val="005E2FCB"/>
    <w:rsid w:val="005E347F"/>
    <w:rsid w:val="005E7DA9"/>
    <w:rsid w:val="005F22E1"/>
    <w:rsid w:val="005F2DD1"/>
    <w:rsid w:val="005F315A"/>
    <w:rsid w:val="005F50CD"/>
    <w:rsid w:val="005F7598"/>
    <w:rsid w:val="005F7C66"/>
    <w:rsid w:val="005F7DD3"/>
    <w:rsid w:val="00600376"/>
    <w:rsid w:val="00600F90"/>
    <w:rsid w:val="00601698"/>
    <w:rsid w:val="006064EB"/>
    <w:rsid w:val="006067AB"/>
    <w:rsid w:val="0061215F"/>
    <w:rsid w:val="00614EB6"/>
    <w:rsid w:val="00616A59"/>
    <w:rsid w:val="00623F22"/>
    <w:rsid w:val="006250E4"/>
    <w:rsid w:val="0062674D"/>
    <w:rsid w:val="00626FE4"/>
    <w:rsid w:val="00630690"/>
    <w:rsid w:val="00630B5A"/>
    <w:rsid w:val="00631653"/>
    <w:rsid w:val="00631C61"/>
    <w:rsid w:val="00635982"/>
    <w:rsid w:val="00637109"/>
    <w:rsid w:val="00641A3A"/>
    <w:rsid w:val="006420BF"/>
    <w:rsid w:val="006425CA"/>
    <w:rsid w:val="00642BE3"/>
    <w:rsid w:val="00642E2E"/>
    <w:rsid w:val="00645B62"/>
    <w:rsid w:val="006467C8"/>
    <w:rsid w:val="00651903"/>
    <w:rsid w:val="0065613A"/>
    <w:rsid w:val="00656409"/>
    <w:rsid w:val="00657591"/>
    <w:rsid w:val="00660795"/>
    <w:rsid w:val="00661FC0"/>
    <w:rsid w:val="00662215"/>
    <w:rsid w:val="00662703"/>
    <w:rsid w:val="00665A7C"/>
    <w:rsid w:val="00665C04"/>
    <w:rsid w:val="00666AF3"/>
    <w:rsid w:val="00666D04"/>
    <w:rsid w:val="00670D61"/>
    <w:rsid w:val="00670E43"/>
    <w:rsid w:val="00670F0F"/>
    <w:rsid w:val="00671E58"/>
    <w:rsid w:val="00674775"/>
    <w:rsid w:val="0067589D"/>
    <w:rsid w:val="00676DC9"/>
    <w:rsid w:val="0068239E"/>
    <w:rsid w:val="006854CA"/>
    <w:rsid w:val="00685D8A"/>
    <w:rsid w:val="00685E1C"/>
    <w:rsid w:val="00690D9E"/>
    <w:rsid w:val="0069152D"/>
    <w:rsid w:val="00694428"/>
    <w:rsid w:val="006A2C00"/>
    <w:rsid w:val="006A4186"/>
    <w:rsid w:val="006A5D2A"/>
    <w:rsid w:val="006A6F62"/>
    <w:rsid w:val="006A7674"/>
    <w:rsid w:val="006B2566"/>
    <w:rsid w:val="006B5411"/>
    <w:rsid w:val="006B6C94"/>
    <w:rsid w:val="006B753E"/>
    <w:rsid w:val="006C025A"/>
    <w:rsid w:val="006C3B57"/>
    <w:rsid w:val="006C6D9F"/>
    <w:rsid w:val="006D0A83"/>
    <w:rsid w:val="006D2B65"/>
    <w:rsid w:val="006D2FC9"/>
    <w:rsid w:val="006D3507"/>
    <w:rsid w:val="006D5471"/>
    <w:rsid w:val="006D59AC"/>
    <w:rsid w:val="006D6F48"/>
    <w:rsid w:val="006D7BE4"/>
    <w:rsid w:val="006E00A5"/>
    <w:rsid w:val="006E1705"/>
    <w:rsid w:val="006E2A9F"/>
    <w:rsid w:val="006E32B1"/>
    <w:rsid w:val="006E3EBA"/>
    <w:rsid w:val="006E4B6E"/>
    <w:rsid w:val="006F5222"/>
    <w:rsid w:val="006F6A1F"/>
    <w:rsid w:val="006F77C3"/>
    <w:rsid w:val="006F7A0E"/>
    <w:rsid w:val="00704489"/>
    <w:rsid w:val="007067F1"/>
    <w:rsid w:val="00716782"/>
    <w:rsid w:val="00717465"/>
    <w:rsid w:val="007237D6"/>
    <w:rsid w:val="00732901"/>
    <w:rsid w:val="00734120"/>
    <w:rsid w:val="00740E21"/>
    <w:rsid w:val="007416BD"/>
    <w:rsid w:val="007454B7"/>
    <w:rsid w:val="00747847"/>
    <w:rsid w:val="00750226"/>
    <w:rsid w:val="00750DB4"/>
    <w:rsid w:val="00751993"/>
    <w:rsid w:val="00751F54"/>
    <w:rsid w:val="0075401F"/>
    <w:rsid w:val="00754F2B"/>
    <w:rsid w:val="0075542C"/>
    <w:rsid w:val="007609F2"/>
    <w:rsid w:val="007610D1"/>
    <w:rsid w:val="00762A06"/>
    <w:rsid w:val="00762B63"/>
    <w:rsid w:val="0076573A"/>
    <w:rsid w:val="00767BC8"/>
    <w:rsid w:val="00774BDA"/>
    <w:rsid w:val="00781E33"/>
    <w:rsid w:val="00783650"/>
    <w:rsid w:val="00783CEA"/>
    <w:rsid w:val="00784F24"/>
    <w:rsid w:val="00786166"/>
    <w:rsid w:val="00787900"/>
    <w:rsid w:val="00787CD2"/>
    <w:rsid w:val="00792121"/>
    <w:rsid w:val="00795578"/>
    <w:rsid w:val="007A62AB"/>
    <w:rsid w:val="007A7E2F"/>
    <w:rsid w:val="007B0D24"/>
    <w:rsid w:val="007B2E23"/>
    <w:rsid w:val="007B3D46"/>
    <w:rsid w:val="007B481A"/>
    <w:rsid w:val="007B5EA1"/>
    <w:rsid w:val="007C09AC"/>
    <w:rsid w:val="007C0C0D"/>
    <w:rsid w:val="007C1091"/>
    <w:rsid w:val="007C1C38"/>
    <w:rsid w:val="007C35D2"/>
    <w:rsid w:val="007C5629"/>
    <w:rsid w:val="007C7876"/>
    <w:rsid w:val="007C7881"/>
    <w:rsid w:val="007C7CD0"/>
    <w:rsid w:val="007D685F"/>
    <w:rsid w:val="007E24B9"/>
    <w:rsid w:val="007E2E41"/>
    <w:rsid w:val="007E6983"/>
    <w:rsid w:val="007E6A8C"/>
    <w:rsid w:val="007F077C"/>
    <w:rsid w:val="007F0DF5"/>
    <w:rsid w:val="007F2542"/>
    <w:rsid w:val="00801FDB"/>
    <w:rsid w:val="00802BD6"/>
    <w:rsid w:val="008036A2"/>
    <w:rsid w:val="00804D26"/>
    <w:rsid w:val="00805430"/>
    <w:rsid w:val="00805E7B"/>
    <w:rsid w:val="00811CE8"/>
    <w:rsid w:val="00814233"/>
    <w:rsid w:val="00814653"/>
    <w:rsid w:val="00815A0B"/>
    <w:rsid w:val="008178B8"/>
    <w:rsid w:val="00821F48"/>
    <w:rsid w:val="008232D7"/>
    <w:rsid w:val="008241D8"/>
    <w:rsid w:val="00827B55"/>
    <w:rsid w:val="00827DAD"/>
    <w:rsid w:val="008334A0"/>
    <w:rsid w:val="00833671"/>
    <w:rsid w:val="00834B15"/>
    <w:rsid w:val="008517C8"/>
    <w:rsid w:val="008519AD"/>
    <w:rsid w:val="008541C8"/>
    <w:rsid w:val="008542EC"/>
    <w:rsid w:val="008554C9"/>
    <w:rsid w:val="0086048A"/>
    <w:rsid w:val="008613C2"/>
    <w:rsid w:val="00861BC0"/>
    <w:rsid w:val="00861DC4"/>
    <w:rsid w:val="00866B46"/>
    <w:rsid w:val="00871300"/>
    <w:rsid w:val="00871D04"/>
    <w:rsid w:val="00876299"/>
    <w:rsid w:val="00880BBB"/>
    <w:rsid w:val="00880CCF"/>
    <w:rsid w:val="00881E6F"/>
    <w:rsid w:val="00881F59"/>
    <w:rsid w:val="008856E6"/>
    <w:rsid w:val="00886E37"/>
    <w:rsid w:val="0089002B"/>
    <w:rsid w:val="00894CA4"/>
    <w:rsid w:val="008A0342"/>
    <w:rsid w:val="008A1068"/>
    <w:rsid w:val="008A359C"/>
    <w:rsid w:val="008A4767"/>
    <w:rsid w:val="008A5FF3"/>
    <w:rsid w:val="008A68DA"/>
    <w:rsid w:val="008A6F6E"/>
    <w:rsid w:val="008B1773"/>
    <w:rsid w:val="008B19FE"/>
    <w:rsid w:val="008B345B"/>
    <w:rsid w:val="008B3514"/>
    <w:rsid w:val="008B396B"/>
    <w:rsid w:val="008B4B1C"/>
    <w:rsid w:val="008B60BC"/>
    <w:rsid w:val="008C1A6B"/>
    <w:rsid w:val="008C22EB"/>
    <w:rsid w:val="008C2722"/>
    <w:rsid w:val="008C358D"/>
    <w:rsid w:val="008C68A6"/>
    <w:rsid w:val="008D1B22"/>
    <w:rsid w:val="008D2720"/>
    <w:rsid w:val="008D31FA"/>
    <w:rsid w:val="008D3FA0"/>
    <w:rsid w:val="008D7791"/>
    <w:rsid w:val="008E07B8"/>
    <w:rsid w:val="008E58F5"/>
    <w:rsid w:val="008E690F"/>
    <w:rsid w:val="008E6D8B"/>
    <w:rsid w:val="008F0671"/>
    <w:rsid w:val="008F1392"/>
    <w:rsid w:val="008F15C5"/>
    <w:rsid w:val="008F4543"/>
    <w:rsid w:val="008F54E7"/>
    <w:rsid w:val="008F5B57"/>
    <w:rsid w:val="008F6B92"/>
    <w:rsid w:val="008F72B4"/>
    <w:rsid w:val="00900A05"/>
    <w:rsid w:val="0090114E"/>
    <w:rsid w:val="00901D09"/>
    <w:rsid w:val="00904703"/>
    <w:rsid w:val="00906E1B"/>
    <w:rsid w:val="00914E6E"/>
    <w:rsid w:val="0091559B"/>
    <w:rsid w:val="00917517"/>
    <w:rsid w:val="009179F1"/>
    <w:rsid w:val="00922220"/>
    <w:rsid w:val="00923751"/>
    <w:rsid w:val="00925393"/>
    <w:rsid w:val="009260F7"/>
    <w:rsid w:val="0094051D"/>
    <w:rsid w:val="00942034"/>
    <w:rsid w:val="00944FD1"/>
    <w:rsid w:val="00950FAB"/>
    <w:rsid w:val="0095130A"/>
    <w:rsid w:val="00951C0B"/>
    <w:rsid w:val="00952DC1"/>
    <w:rsid w:val="00964211"/>
    <w:rsid w:val="009648EB"/>
    <w:rsid w:val="00965E13"/>
    <w:rsid w:val="00970F49"/>
    <w:rsid w:val="00975DE6"/>
    <w:rsid w:val="00980631"/>
    <w:rsid w:val="00980859"/>
    <w:rsid w:val="00982998"/>
    <w:rsid w:val="00982AF3"/>
    <w:rsid w:val="00991B89"/>
    <w:rsid w:val="0099499F"/>
    <w:rsid w:val="009A0B9E"/>
    <w:rsid w:val="009A1AC9"/>
    <w:rsid w:val="009A1AE6"/>
    <w:rsid w:val="009A2957"/>
    <w:rsid w:val="009A2B59"/>
    <w:rsid w:val="009A3102"/>
    <w:rsid w:val="009A32DB"/>
    <w:rsid w:val="009A3A59"/>
    <w:rsid w:val="009A41B4"/>
    <w:rsid w:val="009A51E8"/>
    <w:rsid w:val="009A5AF2"/>
    <w:rsid w:val="009A6413"/>
    <w:rsid w:val="009A7965"/>
    <w:rsid w:val="009B00C0"/>
    <w:rsid w:val="009B2D84"/>
    <w:rsid w:val="009B45F7"/>
    <w:rsid w:val="009B557A"/>
    <w:rsid w:val="009B604D"/>
    <w:rsid w:val="009B6760"/>
    <w:rsid w:val="009B7FAB"/>
    <w:rsid w:val="009C069C"/>
    <w:rsid w:val="009C15A9"/>
    <w:rsid w:val="009C1E7E"/>
    <w:rsid w:val="009C412B"/>
    <w:rsid w:val="009C4E98"/>
    <w:rsid w:val="009C5E7E"/>
    <w:rsid w:val="009C6AE5"/>
    <w:rsid w:val="009D0155"/>
    <w:rsid w:val="009D1E2D"/>
    <w:rsid w:val="009D2343"/>
    <w:rsid w:val="009D59A3"/>
    <w:rsid w:val="009D63B8"/>
    <w:rsid w:val="009D6410"/>
    <w:rsid w:val="009D7D3A"/>
    <w:rsid w:val="009E05BB"/>
    <w:rsid w:val="009E214E"/>
    <w:rsid w:val="009E2B01"/>
    <w:rsid w:val="009E4E85"/>
    <w:rsid w:val="009E5A49"/>
    <w:rsid w:val="009F260C"/>
    <w:rsid w:val="009F27D4"/>
    <w:rsid w:val="009F2F99"/>
    <w:rsid w:val="009F3C1F"/>
    <w:rsid w:val="009F6258"/>
    <w:rsid w:val="009F6B60"/>
    <w:rsid w:val="00A01CB9"/>
    <w:rsid w:val="00A03362"/>
    <w:rsid w:val="00A07F5D"/>
    <w:rsid w:val="00A128D7"/>
    <w:rsid w:val="00A14643"/>
    <w:rsid w:val="00A16B40"/>
    <w:rsid w:val="00A2096F"/>
    <w:rsid w:val="00A22D11"/>
    <w:rsid w:val="00A251ED"/>
    <w:rsid w:val="00A25841"/>
    <w:rsid w:val="00A25A6C"/>
    <w:rsid w:val="00A27BAC"/>
    <w:rsid w:val="00A32909"/>
    <w:rsid w:val="00A32EB4"/>
    <w:rsid w:val="00A32F60"/>
    <w:rsid w:val="00A366BE"/>
    <w:rsid w:val="00A377F6"/>
    <w:rsid w:val="00A41132"/>
    <w:rsid w:val="00A42DDD"/>
    <w:rsid w:val="00A45427"/>
    <w:rsid w:val="00A47505"/>
    <w:rsid w:val="00A47B35"/>
    <w:rsid w:val="00A51523"/>
    <w:rsid w:val="00A53AE5"/>
    <w:rsid w:val="00A53D1B"/>
    <w:rsid w:val="00A550DB"/>
    <w:rsid w:val="00A56670"/>
    <w:rsid w:val="00A57429"/>
    <w:rsid w:val="00A57CE8"/>
    <w:rsid w:val="00A641D4"/>
    <w:rsid w:val="00A655FB"/>
    <w:rsid w:val="00A662BC"/>
    <w:rsid w:val="00A668F5"/>
    <w:rsid w:val="00A746B2"/>
    <w:rsid w:val="00A74BC6"/>
    <w:rsid w:val="00A81230"/>
    <w:rsid w:val="00A82761"/>
    <w:rsid w:val="00A82862"/>
    <w:rsid w:val="00A861D1"/>
    <w:rsid w:val="00A8651C"/>
    <w:rsid w:val="00A86D30"/>
    <w:rsid w:val="00A87496"/>
    <w:rsid w:val="00AA06E5"/>
    <w:rsid w:val="00AA4A90"/>
    <w:rsid w:val="00AA5AAF"/>
    <w:rsid w:val="00AB16D4"/>
    <w:rsid w:val="00AB3D92"/>
    <w:rsid w:val="00AB65C3"/>
    <w:rsid w:val="00AC1DF9"/>
    <w:rsid w:val="00AC20DB"/>
    <w:rsid w:val="00AC588C"/>
    <w:rsid w:val="00AC6859"/>
    <w:rsid w:val="00AD159F"/>
    <w:rsid w:val="00AD15E0"/>
    <w:rsid w:val="00AD18AC"/>
    <w:rsid w:val="00AD2012"/>
    <w:rsid w:val="00AD2F3B"/>
    <w:rsid w:val="00AD3F1E"/>
    <w:rsid w:val="00AD62C1"/>
    <w:rsid w:val="00AE3A36"/>
    <w:rsid w:val="00AE47AA"/>
    <w:rsid w:val="00AE557E"/>
    <w:rsid w:val="00AE5EAF"/>
    <w:rsid w:val="00AE6DC3"/>
    <w:rsid w:val="00AE7708"/>
    <w:rsid w:val="00AF2CAF"/>
    <w:rsid w:val="00AF3F59"/>
    <w:rsid w:val="00AF6E0A"/>
    <w:rsid w:val="00AF7050"/>
    <w:rsid w:val="00B01751"/>
    <w:rsid w:val="00B021DD"/>
    <w:rsid w:val="00B06DB5"/>
    <w:rsid w:val="00B112B6"/>
    <w:rsid w:val="00B11B42"/>
    <w:rsid w:val="00B13447"/>
    <w:rsid w:val="00B177C7"/>
    <w:rsid w:val="00B21BE5"/>
    <w:rsid w:val="00B21DE1"/>
    <w:rsid w:val="00B2254A"/>
    <w:rsid w:val="00B23803"/>
    <w:rsid w:val="00B23CA5"/>
    <w:rsid w:val="00B338D1"/>
    <w:rsid w:val="00B33D99"/>
    <w:rsid w:val="00B34B44"/>
    <w:rsid w:val="00B36BA7"/>
    <w:rsid w:val="00B377B2"/>
    <w:rsid w:val="00B4146D"/>
    <w:rsid w:val="00B41B2C"/>
    <w:rsid w:val="00B41D78"/>
    <w:rsid w:val="00B420F0"/>
    <w:rsid w:val="00B448E0"/>
    <w:rsid w:val="00B45363"/>
    <w:rsid w:val="00B4599C"/>
    <w:rsid w:val="00B46596"/>
    <w:rsid w:val="00B5049D"/>
    <w:rsid w:val="00B50E70"/>
    <w:rsid w:val="00B518D7"/>
    <w:rsid w:val="00B523B5"/>
    <w:rsid w:val="00B52A65"/>
    <w:rsid w:val="00B53097"/>
    <w:rsid w:val="00B55AE9"/>
    <w:rsid w:val="00B6043B"/>
    <w:rsid w:val="00B635C6"/>
    <w:rsid w:val="00B64F95"/>
    <w:rsid w:val="00B65290"/>
    <w:rsid w:val="00B65838"/>
    <w:rsid w:val="00B66AAB"/>
    <w:rsid w:val="00B66BF4"/>
    <w:rsid w:val="00B70CE3"/>
    <w:rsid w:val="00B77022"/>
    <w:rsid w:val="00B8016F"/>
    <w:rsid w:val="00B809A5"/>
    <w:rsid w:val="00B85530"/>
    <w:rsid w:val="00B867CA"/>
    <w:rsid w:val="00B90FF4"/>
    <w:rsid w:val="00B917DC"/>
    <w:rsid w:val="00B9678C"/>
    <w:rsid w:val="00BA1592"/>
    <w:rsid w:val="00BA16B3"/>
    <w:rsid w:val="00BA4D97"/>
    <w:rsid w:val="00BA7F39"/>
    <w:rsid w:val="00BB073D"/>
    <w:rsid w:val="00BB16D8"/>
    <w:rsid w:val="00BB1F3F"/>
    <w:rsid w:val="00BB438A"/>
    <w:rsid w:val="00BC1593"/>
    <w:rsid w:val="00BC4767"/>
    <w:rsid w:val="00BC5213"/>
    <w:rsid w:val="00BC67A9"/>
    <w:rsid w:val="00BD11FD"/>
    <w:rsid w:val="00BD178F"/>
    <w:rsid w:val="00BD1A12"/>
    <w:rsid w:val="00BD3744"/>
    <w:rsid w:val="00BD5F34"/>
    <w:rsid w:val="00BD7137"/>
    <w:rsid w:val="00BE37E7"/>
    <w:rsid w:val="00BE4B4A"/>
    <w:rsid w:val="00BE5A32"/>
    <w:rsid w:val="00BE68D7"/>
    <w:rsid w:val="00BF0636"/>
    <w:rsid w:val="00BF2866"/>
    <w:rsid w:val="00BF2C8D"/>
    <w:rsid w:val="00BF3EA2"/>
    <w:rsid w:val="00BF494E"/>
    <w:rsid w:val="00BF644A"/>
    <w:rsid w:val="00BF6B88"/>
    <w:rsid w:val="00BF7499"/>
    <w:rsid w:val="00C00543"/>
    <w:rsid w:val="00C01DEB"/>
    <w:rsid w:val="00C04AEA"/>
    <w:rsid w:val="00C04BDC"/>
    <w:rsid w:val="00C06B93"/>
    <w:rsid w:val="00C10D2F"/>
    <w:rsid w:val="00C120E0"/>
    <w:rsid w:val="00C1259B"/>
    <w:rsid w:val="00C16DDB"/>
    <w:rsid w:val="00C20414"/>
    <w:rsid w:val="00C211B2"/>
    <w:rsid w:val="00C21D20"/>
    <w:rsid w:val="00C2717B"/>
    <w:rsid w:val="00C304A7"/>
    <w:rsid w:val="00C323CD"/>
    <w:rsid w:val="00C329F0"/>
    <w:rsid w:val="00C32C66"/>
    <w:rsid w:val="00C33D62"/>
    <w:rsid w:val="00C33FDC"/>
    <w:rsid w:val="00C41C12"/>
    <w:rsid w:val="00C43BC4"/>
    <w:rsid w:val="00C4411C"/>
    <w:rsid w:val="00C44CB6"/>
    <w:rsid w:val="00C45E04"/>
    <w:rsid w:val="00C47500"/>
    <w:rsid w:val="00C50D86"/>
    <w:rsid w:val="00C52D7D"/>
    <w:rsid w:val="00C53DD8"/>
    <w:rsid w:val="00C5592F"/>
    <w:rsid w:val="00C60400"/>
    <w:rsid w:val="00C607CF"/>
    <w:rsid w:val="00C620D4"/>
    <w:rsid w:val="00C669F1"/>
    <w:rsid w:val="00C6763A"/>
    <w:rsid w:val="00C67745"/>
    <w:rsid w:val="00C7104B"/>
    <w:rsid w:val="00C737B9"/>
    <w:rsid w:val="00C73A14"/>
    <w:rsid w:val="00C7464B"/>
    <w:rsid w:val="00C7614A"/>
    <w:rsid w:val="00C76DBB"/>
    <w:rsid w:val="00C81021"/>
    <w:rsid w:val="00C82BA3"/>
    <w:rsid w:val="00C84160"/>
    <w:rsid w:val="00C957BE"/>
    <w:rsid w:val="00CA25D6"/>
    <w:rsid w:val="00CA2BF9"/>
    <w:rsid w:val="00CA30DE"/>
    <w:rsid w:val="00CA58ED"/>
    <w:rsid w:val="00CA68C1"/>
    <w:rsid w:val="00CA6D5A"/>
    <w:rsid w:val="00CB3405"/>
    <w:rsid w:val="00CB741B"/>
    <w:rsid w:val="00CC1062"/>
    <w:rsid w:val="00CC25A4"/>
    <w:rsid w:val="00CC3E31"/>
    <w:rsid w:val="00CC5248"/>
    <w:rsid w:val="00CD0C42"/>
    <w:rsid w:val="00CD1450"/>
    <w:rsid w:val="00CD14B8"/>
    <w:rsid w:val="00CE01BD"/>
    <w:rsid w:val="00CE01CE"/>
    <w:rsid w:val="00CE6C57"/>
    <w:rsid w:val="00CE7D28"/>
    <w:rsid w:val="00CF262D"/>
    <w:rsid w:val="00CF4002"/>
    <w:rsid w:val="00D04CBD"/>
    <w:rsid w:val="00D05799"/>
    <w:rsid w:val="00D05B67"/>
    <w:rsid w:val="00D12AE4"/>
    <w:rsid w:val="00D12D04"/>
    <w:rsid w:val="00D13123"/>
    <w:rsid w:val="00D14F87"/>
    <w:rsid w:val="00D17B2C"/>
    <w:rsid w:val="00D17BA4"/>
    <w:rsid w:val="00D22DE3"/>
    <w:rsid w:val="00D301BC"/>
    <w:rsid w:val="00D30857"/>
    <w:rsid w:val="00D343BB"/>
    <w:rsid w:val="00D40F67"/>
    <w:rsid w:val="00D425D0"/>
    <w:rsid w:val="00D4533B"/>
    <w:rsid w:val="00D45A62"/>
    <w:rsid w:val="00D45A8C"/>
    <w:rsid w:val="00D45C4A"/>
    <w:rsid w:val="00D51F30"/>
    <w:rsid w:val="00D52299"/>
    <w:rsid w:val="00D566C6"/>
    <w:rsid w:val="00D606C2"/>
    <w:rsid w:val="00D61775"/>
    <w:rsid w:val="00D62589"/>
    <w:rsid w:val="00D6471D"/>
    <w:rsid w:val="00D65A87"/>
    <w:rsid w:val="00D71506"/>
    <w:rsid w:val="00D71B84"/>
    <w:rsid w:val="00D7277B"/>
    <w:rsid w:val="00D73044"/>
    <w:rsid w:val="00D74DE8"/>
    <w:rsid w:val="00D820FC"/>
    <w:rsid w:val="00D8247E"/>
    <w:rsid w:val="00D8643B"/>
    <w:rsid w:val="00D87506"/>
    <w:rsid w:val="00D90918"/>
    <w:rsid w:val="00D91324"/>
    <w:rsid w:val="00D91B58"/>
    <w:rsid w:val="00D96A83"/>
    <w:rsid w:val="00DA0050"/>
    <w:rsid w:val="00DA1E9F"/>
    <w:rsid w:val="00DA539F"/>
    <w:rsid w:val="00DA744A"/>
    <w:rsid w:val="00DB3C8E"/>
    <w:rsid w:val="00DB43B0"/>
    <w:rsid w:val="00DB46EB"/>
    <w:rsid w:val="00DB4853"/>
    <w:rsid w:val="00DB5D48"/>
    <w:rsid w:val="00DB6619"/>
    <w:rsid w:val="00DB7078"/>
    <w:rsid w:val="00DC0A77"/>
    <w:rsid w:val="00DC2AAE"/>
    <w:rsid w:val="00DC4F66"/>
    <w:rsid w:val="00DC4FC3"/>
    <w:rsid w:val="00DC672E"/>
    <w:rsid w:val="00DD0289"/>
    <w:rsid w:val="00DD1D07"/>
    <w:rsid w:val="00DD2AE8"/>
    <w:rsid w:val="00DD6A4F"/>
    <w:rsid w:val="00DD6F57"/>
    <w:rsid w:val="00DD75A7"/>
    <w:rsid w:val="00DD7702"/>
    <w:rsid w:val="00DE3239"/>
    <w:rsid w:val="00DE7496"/>
    <w:rsid w:val="00DE76F0"/>
    <w:rsid w:val="00DF0FD8"/>
    <w:rsid w:val="00DF200A"/>
    <w:rsid w:val="00DF2055"/>
    <w:rsid w:val="00DF372F"/>
    <w:rsid w:val="00DF6144"/>
    <w:rsid w:val="00DF6286"/>
    <w:rsid w:val="00E01F45"/>
    <w:rsid w:val="00E021BC"/>
    <w:rsid w:val="00E02C61"/>
    <w:rsid w:val="00E04B9A"/>
    <w:rsid w:val="00E105DC"/>
    <w:rsid w:val="00E12F30"/>
    <w:rsid w:val="00E14828"/>
    <w:rsid w:val="00E16B90"/>
    <w:rsid w:val="00E20EF3"/>
    <w:rsid w:val="00E2314D"/>
    <w:rsid w:val="00E24716"/>
    <w:rsid w:val="00E24CDD"/>
    <w:rsid w:val="00E25F07"/>
    <w:rsid w:val="00E26A09"/>
    <w:rsid w:val="00E279AC"/>
    <w:rsid w:val="00E30C04"/>
    <w:rsid w:val="00E34711"/>
    <w:rsid w:val="00E37DF0"/>
    <w:rsid w:val="00E40C82"/>
    <w:rsid w:val="00E40F67"/>
    <w:rsid w:val="00E417FA"/>
    <w:rsid w:val="00E438E3"/>
    <w:rsid w:val="00E46203"/>
    <w:rsid w:val="00E47516"/>
    <w:rsid w:val="00E54276"/>
    <w:rsid w:val="00E5465B"/>
    <w:rsid w:val="00E55353"/>
    <w:rsid w:val="00E56FC8"/>
    <w:rsid w:val="00E6126C"/>
    <w:rsid w:val="00E6425D"/>
    <w:rsid w:val="00E65A7A"/>
    <w:rsid w:val="00E70A36"/>
    <w:rsid w:val="00E714B7"/>
    <w:rsid w:val="00E72E70"/>
    <w:rsid w:val="00E732B0"/>
    <w:rsid w:val="00E76737"/>
    <w:rsid w:val="00E77CC8"/>
    <w:rsid w:val="00E80153"/>
    <w:rsid w:val="00E827D1"/>
    <w:rsid w:val="00E82AEC"/>
    <w:rsid w:val="00E85034"/>
    <w:rsid w:val="00E85661"/>
    <w:rsid w:val="00E86A0A"/>
    <w:rsid w:val="00E86F0C"/>
    <w:rsid w:val="00E90D19"/>
    <w:rsid w:val="00E922AF"/>
    <w:rsid w:val="00E92948"/>
    <w:rsid w:val="00E93022"/>
    <w:rsid w:val="00E9330F"/>
    <w:rsid w:val="00E96F7F"/>
    <w:rsid w:val="00EA0F1D"/>
    <w:rsid w:val="00EA2872"/>
    <w:rsid w:val="00EA39CA"/>
    <w:rsid w:val="00EA3C72"/>
    <w:rsid w:val="00EA489F"/>
    <w:rsid w:val="00EA507B"/>
    <w:rsid w:val="00EA60A0"/>
    <w:rsid w:val="00EA6F1D"/>
    <w:rsid w:val="00EA708C"/>
    <w:rsid w:val="00EB41DE"/>
    <w:rsid w:val="00EB4A54"/>
    <w:rsid w:val="00EB59EF"/>
    <w:rsid w:val="00EB6D9F"/>
    <w:rsid w:val="00EB6EC3"/>
    <w:rsid w:val="00EB77D3"/>
    <w:rsid w:val="00EB790D"/>
    <w:rsid w:val="00EC02D8"/>
    <w:rsid w:val="00EC0B2A"/>
    <w:rsid w:val="00EC10F0"/>
    <w:rsid w:val="00EC29FC"/>
    <w:rsid w:val="00EC5672"/>
    <w:rsid w:val="00EC6929"/>
    <w:rsid w:val="00ED058B"/>
    <w:rsid w:val="00ED1A05"/>
    <w:rsid w:val="00ED1BE6"/>
    <w:rsid w:val="00ED55E7"/>
    <w:rsid w:val="00ED5EF5"/>
    <w:rsid w:val="00ED6682"/>
    <w:rsid w:val="00ED7020"/>
    <w:rsid w:val="00ED75EA"/>
    <w:rsid w:val="00ED7A81"/>
    <w:rsid w:val="00EE02F9"/>
    <w:rsid w:val="00EE099C"/>
    <w:rsid w:val="00EE0B90"/>
    <w:rsid w:val="00EE3B2C"/>
    <w:rsid w:val="00EE3B3B"/>
    <w:rsid w:val="00EE3B69"/>
    <w:rsid w:val="00EF1673"/>
    <w:rsid w:val="00EF35B9"/>
    <w:rsid w:val="00EF42C8"/>
    <w:rsid w:val="00EF4794"/>
    <w:rsid w:val="00EF65BB"/>
    <w:rsid w:val="00EF6A2C"/>
    <w:rsid w:val="00F01DFA"/>
    <w:rsid w:val="00F06A3A"/>
    <w:rsid w:val="00F13365"/>
    <w:rsid w:val="00F13BAE"/>
    <w:rsid w:val="00F20404"/>
    <w:rsid w:val="00F20A2C"/>
    <w:rsid w:val="00F23A40"/>
    <w:rsid w:val="00F2473A"/>
    <w:rsid w:val="00F309F9"/>
    <w:rsid w:val="00F3103F"/>
    <w:rsid w:val="00F37567"/>
    <w:rsid w:val="00F41E16"/>
    <w:rsid w:val="00F42E65"/>
    <w:rsid w:val="00F46422"/>
    <w:rsid w:val="00F53C0A"/>
    <w:rsid w:val="00F56FBC"/>
    <w:rsid w:val="00F578CE"/>
    <w:rsid w:val="00F60C12"/>
    <w:rsid w:val="00F61C43"/>
    <w:rsid w:val="00F64991"/>
    <w:rsid w:val="00F650DC"/>
    <w:rsid w:val="00F65F23"/>
    <w:rsid w:val="00F728AE"/>
    <w:rsid w:val="00F73C26"/>
    <w:rsid w:val="00F74574"/>
    <w:rsid w:val="00F75E45"/>
    <w:rsid w:val="00F76C02"/>
    <w:rsid w:val="00F80C80"/>
    <w:rsid w:val="00F826CE"/>
    <w:rsid w:val="00F829DE"/>
    <w:rsid w:val="00F8747D"/>
    <w:rsid w:val="00F9279F"/>
    <w:rsid w:val="00F96383"/>
    <w:rsid w:val="00F97E16"/>
    <w:rsid w:val="00FA0814"/>
    <w:rsid w:val="00FA13CF"/>
    <w:rsid w:val="00FA6885"/>
    <w:rsid w:val="00FA7799"/>
    <w:rsid w:val="00FB24B0"/>
    <w:rsid w:val="00FB3D20"/>
    <w:rsid w:val="00FB46A7"/>
    <w:rsid w:val="00FB5D0C"/>
    <w:rsid w:val="00FC1951"/>
    <w:rsid w:val="00FC406D"/>
    <w:rsid w:val="00FC5878"/>
    <w:rsid w:val="00FD0996"/>
    <w:rsid w:val="00FD0DF1"/>
    <w:rsid w:val="00FD1695"/>
    <w:rsid w:val="00FD4BB2"/>
    <w:rsid w:val="00FD59CD"/>
    <w:rsid w:val="00FE04D4"/>
    <w:rsid w:val="00FE07E8"/>
    <w:rsid w:val="00FE11BB"/>
    <w:rsid w:val="00FE3AAE"/>
    <w:rsid w:val="00FE7435"/>
    <w:rsid w:val="00FE7AEF"/>
    <w:rsid w:val="00FF0A55"/>
    <w:rsid w:val="00FF0C72"/>
    <w:rsid w:val="00FF56C8"/>
    <w:rsid w:val="00FF58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2DCD4660-71D4-485E-9C60-6263D1BCD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50E70"/>
    <w:pPr>
      <w:spacing w:after="200" w:line="276" w:lineRule="auto"/>
    </w:pPr>
    <w:rPr>
      <w:sz w:val="22"/>
      <w:szCs w:val="22"/>
      <w:lang w:eastAsia="en-US"/>
    </w:rPr>
  </w:style>
  <w:style w:type="paragraph" w:styleId="Titolo3">
    <w:name w:val="heading 3"/>
    <w:basedOn w:val="Normale"/>
    <w:next w:val="Corpotesto"/>
    <w:link w:val="Titolo3Carattere"/>
    <w:qFormat/>
    <w:rsid w:val="001645A7"/>
    <w:pPr>
      <w:keepNext/>
      <w:widowControl w:val="0"/>
      <w:numPr>
        <w:ilvl w:val="2"/>
        <w:numId w:val="1"/>
      </w:numPr>
      <w:suppressAutoHyphens/>
      <w:spacing w:before="240" w:after="60" w:line="240" w:lineRule="auto"/>
      <w:outlineLvl w:val="2"/>
    </w:pPr>
    <w:rPr>
      <w:rFonts w:ascii="Arial" w:eastAsia="SimSun" w:hAnsi="Arial" w:cs="Mangal"/>
      <w:kern w:val="1"/>
      <w:sz w:val="24"/>
      <w:szCs w:val="24"/>
      <w:lang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D34C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D34CD"/>
  </w:style>
  <w:style w:type="paragraph" w:styleId="Pidipagina">
    <w:name w:val="footer"/>
    <w:basedOn w:val="Normale"/>
    <w:link w:val="PidipaginaCarattere"/>
    <w:uiPriority w:val="99"/>
    <w:unhideWhenUsed/>
    <w:rsid w:val="001D34C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D34CD"/>
  </w:style>
  <w:style w:type="paragraph" w:styleId="Testofumetto">
    <w:name w:val="Balloon Text"/>
    <w:basedOn w:val="Normale"/>
    <w:link w:val="TestofumettoCarattere"/>
    <w:uiPriority w:val="99"/>
    <w:semiHidden/>
    <w:unhideWhenUsed/>
    <w:rsid w:val="001D34CD"/>
    <w:pPr>
      <w:spacing w:after="0" w:line="240" w:lineRule="auto"/>
    </w:pPr>
    <w:rPr>
      <w:rFonts w:ascii="Tahoma" w:hAnsi="Tahoma"/>
      <w:sz w:val="16"/>
      <w:szCs w:val="16"/>
    </w:rPr>
  </w:style>
  <w:style w:type="character" w:customStyle="1" w:styleId="TestofumettoCarattere">
    <w:name w:val="Testo fumetto Carattere"/>
    <w:link w:val="Testofumetto"/>
    <w:uiPriority w:val="99"/>
    <w:semiHidden/>
    <w:rsid w:val="001D34CD"/>
    <w:rPr>
      <w:rFonts w:ascii="Tahoma" w:hAnsi="Tahoma" w:cs="Tahoma"/>
      <w:sz w:val="16"/>
      <w:szCs w:val="16"/>
    </w:rPr>
  </w:style>
  <w:style w:type="paragraph" w:styleId="NormaleWeb">
    <w:name w:val="Normal (Web)"/>
    <w:basedOn w:val="Normale"/>
    <w:uiPriority w:val="99"/>
    <w:semiHidden/>
    <w:unhideWhenUsed/>
    <w:rsid w:val="008541C8"/>
    <w:pPr>
      <w:spacing w:before="100" w:beforeAutospacing="1" w:after="119" w:line="240" w:lineRule="auto"/>
    </w:pPr>
    <w:rPr>
      <w:rFonts w:ascii="Times New Roman" w:eastAsia="Times New Roman" w:hAnsi="Times New Roman"/>
      <w:sz w:val="24"/>
      <w:szCs w:val="24"/>
      <w:lang w:eastAsia="it-IT"/>
    </w:rPr>
  </w:style>
  <w:style w:type="table" w:styleId="Grigliatabella">
    <w:name w:val="Table Grid"/>
    <w:basedOn w:val="Tabellanormale"/>
    <w:uiPriority w:val="59"/>
    <w:rsid w:val="00861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3Carattere">
    <w:name w:val="Titolo 3 Carattere"/>
    <w:basedOn w:val="Carpredefinitoparagrafo"/>
    <w:link w:val="Titolo3"/>
    <w:rsid w:val="001645A7"/>
    <w:rPr>
      <w:rFonts w:ascii="Arial" w:eastAsia="SimSun" w:hAnsi="Arial" w:cs="Mangal"/>
      <w:kern w:val="1"/>
      <w:sz w:val="24"/>
      <w:szCs w:val="24"/>
      <w:lang w:eastAsia="hi-IN" w:bidi="hi-IN"/>
    </w:rPr>
  </w:style>
  <w:style w:type="paragraph" w:customStyle="1" w:styleId="Corpodeltesto31">
    <w:name w:val="Corpo del testo 31"/>
    <w:basedOn w:val="Normale"/>
    <w:rsid w:val="001645A7"/>
    <w:pPr>
      <w:widowControl w:val="0"/>
      <w:suppressAutoHyphens/>
      <w:spacing w:after="0" w:line="240" w:lineRule="auto"/>
      <w:jc w:val="both"/>
    </w:pPr>
    <w:rPr>
      <w:rFonts w:ascii="Bookman Old Style" w:eastAsia="SimSun" w:hAnsi="Bookman Old Style" w:cs="Arial"/>
      <w:kern w:val="1"/>
      <w:sz w:val="26"/>
      <w:szCs w:val="24"/>
      <w:lang w:eastAsia="hi-IN" w:bidi="hi-IN"/>
    </w:rPr>
  </w:style>
  <w:style w:type="paragraph" w:styleId="Corpotesto">
    <w:name w:val="Body Text"/>
    <w:basedOn w:val="Normale"/>
    <w:link w:val="CorpotestoCarattere"/>
    <w:uiPriority w:val="99"/>
    <w:semiHidden/>
    <w:unhideWhenUsed/>
    <w:rsid w:val="001645A7"/>
    <w:pPr>
      <w:spacing w:after="120"/>
    </w:pPr>
  </w:style>
  <w:style w:type="character" w:customStyle="1" w:styleId="CorpotestoCarattere">
    <w:name w:val="Corpo testo Carattere"/>
    <w:basedOn w:val="Carpredefinitoparagrafo"/>
    <w:link w:val="Corpotesto"/>
    <w:uiPriority w:val="99"/>
    <w:semiHidden/>
    <w:rsid w:val="001645A7"/>
    <w:rPr>
      <w:sz w:val="22"/>
      <w:szCs w:val="22"/>
      <w:lang w:eastAsia="en-US"/>
    </w:rPr>
  </w:style>
  <w:style w:type="paragraph" w:styleId="Paragrafoelenco">
    <w:name w:val="List Paragraph"/>
    <w:basedOn w:val="Normale"/>
    <w:uiPriority w:val="34"/>
    <w:qFormat/>
    <w:rsid w:val="00E12F30"/>
    <w:pPr>
      <w:ind w:left="720"/>
      <w:contextualSpacing/>
    </w:pPr>
  </w:style>
  <w:style w:type="paragraph" w:styleId="PreformattatoHTML">
    <w:name w:val="HTML Preformatted"/>
    <w:basedOn w:val="Normale"/>
    <w:link w:val="PreformattatoHTMLCarattere"/>
    <w:uiPriority w:val="99"/>
    <w:unhideWhenUsed/>
    <w:rsid w:val="00FB24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FB24B0"/>
    <w:rPr>
      <w:rFonts w:ascii="Courier New" w:eastAsia="Times New Roman" w:hAnsi="Courier New" w:cs="Courier New"/>
    </w:rPr>
  </w:style>
  <w:style w:type="character" w:styleId="Collegamentoipertestuale">
    <w:name w:val="Hyperlink"/>
    <w:basedOn w:val="Carpredefinitoparagrafo"/>
    <w:uiPriority w:val="99"/>
    <w:unhideWhenUsed/>
    <w:rsid w:val="00ED7A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3015643">
      <w:bodyDiv w:val="1"/>
      <w:marLeft w:val="0"/>
      <w:marRight w:val="0"/>
      <w:marTop w:val="0"/>
      <w:marBottom w:val="0"/>
      <w:divBdr>
        <w:top w:val="none" w:sz="0" w:space="0" w:color="auto"/>
        <w:left w:val="none" w:sz="0" w:space="0" w:color="auto"/>
        <w:bottom w:val="none" w:sz="0" w:space="0" w:color="auto"/>
        <w:right w:val="none" w:sz="0" w:space="0" w:color="auto"/>
      </w:divBdr>
    </w:div>
    <w:div w:id="501431931">
      <w:bodyDiv w:val="1"/>
      <w:marLeft w:val="0"/>
      <w:marRight w:val="0"/>
      <w:marTop w:val="0"/>
      <w:marBottom w:val="0"/>
      <w:divBdr>
        <w:top w:val="none" w:sz="0" w:space="0" w:color="auto"/>
        <w:left w:val="none" w:sz="0" w:space="0" w:color="auto"/>
        <w:bottom w:val="none" w:sz="0" w:space="0" w:color="auto"/>
        <w:right w:val="none" w:sz="0" w:space="0" w:color="auto"/>
      </w:divBdr>
      <w:divsChild>
        <w:div w:id="97139243">
          <w:marLeft w:val="0"/>
          <w:marRight w:val="0"/>
          <w:marTop w:val="0"/>
          <w:marBottom w:val="0"/>
          <w:divBdr>
            <w:top w:val="none" w:sz="0" w:space="0" w:color="auto"/>
            <w:left w:val="none" w:sz="0" w:space="0" w:color="auto"/>
            <w:bottom w:val="none" w:sz="0" w:space="0" w:color="auto"/>
            <w:right w:val="none" w:sz="0" w:space="0" w:color="auto"/>
          </w:divBdr>
          <w:divsChild>
            <w:div w:id="1422793490">
              <w:marLeft w:val="0"/>
              <w:marRight w:val="0"/>
              <w:marTop w:val="0"/>
              <w:marBottom w:val="0"/>
              <w:divBdr>
                <w:top w:val="none" w:sz="0" w:space="0" w:color="auto"/>
                <w:left w:val="none" w:sz="0" w:space="0" w:color="auto"/>
                <w:bottom w:val="none" w:sz="0" w:space="0" w:color="auto"/>
                <w:right w:val="none" w:sz="0" w:space="0" w:color="auto"/>
              </w:divBdr>
              <w:divsChild>
                <w:div w:id="277419182">
                  <w:marLeft w:val="0"/>
                  <w:marRight w:val="0"/>
                  <w:marTop w:val="0"/>
                  <w:marBottom w:val="0"/>
                  <w:divBdr>
                    <w:top w:val="none" w:sz="0" w:space="0" w:color="auto"/>
                    <w:left w:val="none" w:sz="0" w:space="0" w:color="auto"/>
                    <w:bottom w:val="none" w:sz="0" w:space="0" w:color="auto"/>
                    <w:right w:val="none" w:sz="0" w:space="0" w:color="auto"/>
                  </w:divBdr>
                  <w:divsChild>
                    <w:div w:id="1165702128">
                      <w:marLeft w:val="0"/>
                      <w:marRight w:val="0"/>
                      <w:marTop w:val="0"/>
                      <w:marBottom w:val="0"/>
                      <w:divBdr>
                        <w:top w:val="none" w:sz="0" w:space="0" w:color="auto"/>
                        <w:left w:val="none" w:sz="0" w:space="0" w:color="auto"/>
                        <w:bottom w:val="none" w:sz="0" w:space="0" w:color="auto"/>
                        <w:right w:val="none" w:sz="0" w:space="0" w:color="auto"/>
                      </w:divBdr>
                      <w:divsChild>
                        <w:div w:id="192310491">
                          <w:marLeft w:val="0"/>
                          <w:marRight w:val="0"/>
                          <w:marTop w:val="15"/>
                          <w:marBottom w:val="0"/>
                          <w:divBdr>
                            <w:top w:val="none" w:sz="0" w:space="0" w:color="auto"/>
                            <w:left w:val="none" w:sz="0" w:space="0" w:color="auto"/>
                            <w:bottom w:val="none" w:sz="0" w:space="0" w:color="auto"/>
                            <w:right w:val="none" w:sz="0" w:space="0" w:color="auto"/>
                          </w:divBdr>
                          <w:divsChild>
                            <w:div w:id="1126268437">
                              <w:marLeft w:val="0"/>
                              <w:marRight w:val="0"/>
                              <w:marTop w:val="0"/>
                              <w:marBottom w:val="0"/>
                              <w:divBdr>
                                <w:top w:val="none" w:sz="0" w:space="0" w:color="auto"/>
                                <w:left w:val="none" w:sz="0" w:space="0" w:color="auto"/>
                                <w:bottom w:val="none" w:sz="0" w:space="0" w:color="auto"/>
                                <w:right w:val="none" w:sz="0" w:space="0" w:color="auto"/>
                              </w:divBdr>
                              <w:divsChild>
                                <w:div w:id="1670600508">
                                  <w:marLeft w:val="0"/>
                                  <w:marRight w:val="0"/>
                                  <w:marTop w:val="0"/>
                                  <w:marBottom w:val="0"/>
                                  <w:divBdr>
                                    <w:top w:val="none" w:sz="0" w:space="0" w:color="auto"/>
                                    <w:left w:val="none" w:sz="0" w:space="0" w:color="auto"/>
                                    <w:bottom w:val="none" w:sz="0" w:space="0" w:color="auto"/>
                                    <w:right w:val="none" w:sz="0" w:space="0" w:color="auto"/>
                                  </w:divBdr>
                                </w:div>
                                <w:div w:id="113987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749415">
      <w:bodyDiv w:val="1"/>
      <w:marLeft w:val="0"/>
      <w:marRight w:val="0"/>
      <w:marTop w:val="0"/>
      <w:marBottom w:val="0"/>
      <w:divBdr>
        <w:top w:val="none" w:sz="0" w:space="0" w:color="auto"/>
        <w:left w:val="none" w:sz="0" w:space="0" w:color="auto"/>
        <w:bottom w:val="none" w:sz="0" w:space="0" w:color="auto"/>
        <w:right w:val="none" w:sz="0" w:space="0" w:color="auto"/>
      </w:divBdr>
    </w:div>
    <w:div w:id="997003899">
      <w:bodyDiv w:val="1"/>
      <w:marLeft w:val="0"/>
      <w:marRight w:val="0"/>
      <w:marTop w:val="0"/>
      <w:marBottom w:val="0"/>
      <w:divBdr>
        <w:top w:val="none" w:sz="0" w:space="0" w:color="auto"/>
        <w:left w:val="none" w:sz="0" w:space="0" w:color="auto"/>
        <w:bottom w:val="none" w:sz="0" w:space="0" w:color="auto"/>
        <w:right w:val="none" w:sz="0" w:space="0" w:color="auto"/>
      </w:divBdr>
    </w:div>
    <w:div w:id="1607998441">
      <w:bodyDiv w:val="1"/>
      <w:marLeft w:val="0"/>
      <w:marRight w:val="0"/>
      <w:marTop w:val="0"/>
      <w:marBottom w:val="0"/>
      <w:divBdr>
        <w:top w:val="none" w:sz="0" w:space="0" w:color="auto"/>
        <w:left w:val="none" w:sz="0" w:space="0" w:color="auto"/>
        <w:bottom w:val="none" w:sz="0" w:space="0" w:color="auto"/>
        <w:right w:val="none" w:sz="0" w:space="0" w:color="auto"/>
      </w:divBdr>
    </w:div>
    <w:div w:id="1875535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ap.comune.laquila@pec.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alessandra.ciancarella@comune.laquila.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D9B322-D7DB-4329-BFB1-AA0B8BCDD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1898</Words>
  <Characters>10819</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F.Caporale</cp:lastModifiedBy>
  <cp:revision>4</cp:revision>
  <cp:lastPrinted>2017-10-13T07:09:00Z</cp:lastPrinted>
  <dcterms:created xsi:type="dcterms:W3CDTF">2017-10-13T08:05:00Z</dcterms:created>
  <dcterms:modified xsi:type="dcterms:W3CDTF">2017-10-13T08:10:00Z</dcterms:modified>
</cp:coreProperties>
</file>